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B71EEC" w14:textId="77777777" w:rsidR="00073C30" w:rsidRDefault="004C6179" w:rsidP="00D00E20">
      <w:pPr>
        <w:pStyle w:val="aaaaa"/>
      </w:pPr>
      <w:r>
        <w:t>ZAŁĄCZNIK NR 1 DO SIWZ – FORMULARZ OFERTY</w:t>
      </w:r>
    </w:p>
    <w:p w14:paraId="602A273D" w14:textId="52CB0DF1" w:rsidR="00073C30" w:rsidRDefault="004C6179">
      <w:pPr>
        <w:spacing w:after="0" w:line="360" w:lineRule="auto"/>
      </w:pPr>
      <w:r>
        <w:rPr>
          <w:rFonts w:cs="Calibri"/>
          <w:b/>
          <w:bCs/>
          <w:color w:val="000000"/>
          <w:szCs w:val="22"/>
        </w:rPr>
        <w:t xml:space="preserve">Będący załącznikiem nr </w:t>
      </w:r>
      <w:r w:rsidR="00FE0131">
        <w:rPr>
          <w:rFonts w:cs="Calibri"/>
          <w:b/>
          <w:bCs/>
          <w:color w:val="000000"/>
          <w:szCs w:val="22"/>
        </w:rPr>
        <w:t>2</w:t>
      </w:r>
      <w:r>
        <w:rPr>
          <w:rFonts w:cs="Calibri"/>
          <w:b/>
          <w:bCs/>
          <w:color w:val="000000"/>
          <w:szCs w:val="22"/>
        </w:rPr>
        <w:t xml:space="preserve"> do umowy nr </w:t>
      </w:r>
      <w:r>
        <w:rPr>
          <w:rFonts w:cs="Calibri"/>
          <w:b/>
          <w:szCs w:val="22"/>
        </w:rPr>
        <w:t>……………………….</w:t>
      </w:r>
    </w:p>
    <w:p w14:paraId="4C303164" w14:textId="77777777" w:rsidR="00073C30" w:rsidRDefault="00073C30">
      <w:pPr>
        <w:spacing w:after="0" w:line="360" w:lineRule="auto"/>
        <w:rPr>
          <w:rFonts w:cs="Calibri"/>
          <w:szCs w:val="22"/>
          <w:lang w:eastAsia="ar-SA"/>
        </w:rPr>
      </w:pPr>
    </w:p>
    <w:tbl>
      <w:tblPr>
        <w:tblW w:w="9633" w:type="dxa"/>
        <w:tblInd w:w="2" w:type="dxa"/>
        <w:tblCellMar>
          <w:left w:w="104" w:type="dxa"/>
        </w:tblCellMar>
        <w:tblLook w:val="04A0" w:firstRow="1" w:lastRow="0" w:firstColumn="1" w:lastColumn="0" w:noHBand="0" w:noVBand="1"/>
      </w:tblPr>
      <w:tblGrid>
        <w:gridCol w:w="4300"/>
        <w:gridCol w:w="5333"/>
      </w:tblGrid>
      <w:tr w:rsidR="00073C30" w14:paraId="2F891F63" w14:textId="77777777">
        <w:trPr>
          <w:trHeight w:val="1915"/>
        </w:trPr>
        <w:tc>
          <w:tcPr>
            <w:tcW w:w="4300" w:type="dxa"/>
            <w:tcBorders>
              <w:top w:val="single" w:sz="2" w:space="0" w:color="000000"/>
              <w:left w:val="single" w:sz="2" w:space="0" w:color="000000"/>
              <w:bottom w:val="single" w:sz="2" w:space="0" w:color="000000"/>
              <w:right w:val="single" w:sz="2" w:space="0" w:color="000000"/>
            </w:tcBorders>
            <w:shd w:val="clear" w:color="auto" w:fill="auto"/>
            <w:vAlign w:val="bottom"/>
          </w:tcPr>
          <w:p w14:paraId="6FE3A82F" w14:textId="77777777" w:rsidR="00073C30" w:rsidRDefault="004C6179">
            <w:pPr>
              <w:spacing w:after="0" w:line="360" w:lineRule="auto"/>
            </w:pPr>
            <w:r>
              <w:rPr>
                <w:rFonts w:cs="Calibri"/>
                <w:i/>
                <w:iCs/>
                <w:szCs w:val="22"/>
                <w:lang w:eastAsia="ar-SA"/>
              </w:rPr>
              <w:t>(pieczęć Wykonawcy)</w:t>
            </w:r>
          </w:p>
        </w:tc>
        <w:tc>
          <w:tcPr>
            <w:tcW w:w="533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BB811A2" w14:textId="77777777" w:rsidR="00073C30" w:rsidRDefault="004C6179">
            <w:pPr>
              <w:spacing w:after="0" w:line="360" w:lineRule="auto"/>
            </w:pPr>
            <w:r>
              <w:rPr>
                <w:rFonts w:cs="Calibri"/>
                <w:szCs w:val="22"/>
                <w:lang w:eastAsia="ar-SA"/>
              </w:rPr>
              <w:t>OFERTA</w:t>
            </w:r>
          </w:p>
        </w:tc>
      </w:tr>
    </w:tbl>
    <w:p w14:paraId="3A85E0E6" w14:textId="77777777" w:rsidR="00073C30" w:rsidRDefault="00073C30">
      <w:pPr>
        <w:spacing w:after="0" w:line="360" w:lineRule="auto"/>
        <w:rPr>
          <w:rFonts w:cs="Calibri"/>
          <w:szCs w:val="22"/>
          <w:lang w:eastAsia="ar-SA"/>
        </w:rPr>
      </w:pPr>
    </w:p>
    <w:p w14:paraId="3D11996B" w14:textId="77777777" w:rsidR="00073C30" w:rsidRDefault="004C6179">
      <w:pPr>
        <w:spacing w:after="0" w:line="360" w:lineRule="auto"/>
      </w:pPr>
      <w:r>
        <w:rPr>
          <w:rFonts w:cs="Calibri"/>
          <w:szCs w:val="22"/>
          <w:lang w:eastAsia="ar-SA"/>
        </w:rPr>
        <w:t>W odpowiedzi na zamieszczone ogłoszenie o zamówieniu publicznym prowadzonym w trybie przetargu nieograniczonego na:</w:t>
      </w:r>
    </w:p>
    <w:p w14:paraId="67376ABF" w14:textId="77777777" w:rsidR="00073C30" w:rsidRDefault="00073C30">
      <w:pPr>
        <w:spacing w:after="0" w:line="360" w:lineRule="auto"/>
        <w:rPr>
          <w:rFonts w:cs="Calibri"/>
          <w:b/>
          <w:bCs/>
          <w:szCs w:val="22"/>
          <w:lang w:eastAsia="ar-SA"/>
        </w:rPr>
      </w:pPr>
    </w:p>
    <w:p w14:paraId="54070929" w14:textId="752B20E2" w:rsidR="00073C30" w:rsidRDefault="00816E5F">
      <w:pPr>
        <w:spacing w:after="0" w:line="360" w:lineRule="auto"/>
        <w:jc w:val="center"/>
      </w:pPr>
      <w:r w:rsidRPr="00816E5F">
        <w:rPr>
          <w:rFonts w:cs="Calibri"/>
          <w:b/>
          <w:spacing w:val="20"/>
          <w:szCs w:val="22"/>
        </w:rPr>
        <w:t xml:space="preserve">Dostawa mebli biurowych wraz z montażem na rzecz Międzynarodowej Agendy Badawczej </w:t>
      </w:r>
      <w:proofErr w:type="spellStart"/>
      <w:r w:rsidR="00FA63A0">
        <w:rPr>
          <w:rFonts w:cs="Calibri"/>
          <w:b/>
          <w:spacing w:val="20"/>
          <w:szCs w:val="22"/>
        </w:rPr>
        <w:t>AstroCeNT</w:t>
      </w:r>
      <w:proofErr w:type="spellEnd"/>
      <w:r w:rsidR="004C6179">
        <w:rPr>
          <w:rFonts w:cs="Calibri"/>
          <w:b/>
          <w:bCs/>
          <w:szCs w:val="22"/>
          <w:lang w:eastAsia="ar-SA"/>
        </w:rPr>
        <w:br/>
      </w:r>
      <w:r w:rsidR="004C6179">
        <w:rPr>
          <w:rFonts w:cs="Calibri"/>
          <w:b/>
          <w:bCs/>
          <w:szCs w:val="22"/>
        </w:rPr>
        <w:t>Postępowanie nr MAB-251-</w:t>
      </w:r>
      <w:r w:rsidR="00DF42C6">
        <w:rPr>
          <w:rFonts w:cs="Calibri"/>
          <w:b/>
          <w:bCs/>
          <w:szCs w:val="22"/>
        </w:rPr>
        <w:t>6</w:t>
      </w:r>
      <w:r w:rsidR="004C6179">
        <w:rPr>
          <w:rFonts w:cs="Calibri"/>
          <w:b/>
          <w:bCs/>
          <w:szCs w:val="22"/>
        </w:rPr>
        <w:t>/20</w:t>
      </w:r>
    </w:p>
    <w:p w14:paraId="2CF759B0" w14:textId="77777777" w:rsidR="00073C30" w:rsidRDefault="004C6179">
      <w:pPr>
        <w:spacing w:after="0" w:line="360" w:lineRule="auto"/>
      </w:pPr>
      <w:r>
        <w:rPr>
          <w:rFonts w:cs="Calibri"/>
          <w:szCs w:val="22"/>
          <w:lang w:eastAsia="ar-SA"/>
        </w:rPr>
        <w:t>MY, NIŻEJ PODPISANI</w:t>
      </w:r>
    </w:p>
    <w:p w14:paraId="28388F14" w14:textId="77777777" w:rsidR="00073C30" w:rsidRDefault="004C6179">
      <w:pPr>
        <w:spacing w:after="0" w:line="360" w:lineRule="auto"/>
      </w:pPr>
      <w:r>
        <w:rPr>
          <w:rFonts w:cs="Calibri"/>
          <w:szCs w:val="22"/>
          <w:lang w:eastAsia="ar-SA"/>
        </w:rPr>
        <w:t>Nazwa i adres Wykonawcy:</w:t>
      </w:r>
    </w:p>
    <w:tbl>
      <w:tblPr>
        <w:tblW w:w="9428" w:type="dxa"/>
        <w:tblInd w:w="2" w:type="dxa"/>
        <w:tblLook w:val="04A0" w:firstRow="1" w:lastRow="0" w:firstColumn="1" w:lastColumn="0" w:noHBand="0" w:noVBand="1"/>
      </w:tblPr>
      <w:tblGrid>
        <w:gridCol w:w="677"/>
        <w:gridCol w:w="3897"/>
        <w:gridCol w:w="1196"/>
        <w:gridCol w:w="3866"/>
      </w:tblGrid>
      <w:tr w:rsidR="00073C30" w14:paraId="5E09BE4C" w14:textId="77777777">
        <w:tc>
          <w:tcPr>
            <w:tcW w:w="9427" w:type="dxa"/>
            <w:gridSpan w:val="4"/>
            <w:shd w:val="clear" w:color="auto" w:fill="auto"/>
            <w:vAlign w:val="bottom"/>
          </w:tcPr>
          <w:p w14:paraId="1CD5B973" w14:textId="77777777" w:rsidR="00073C30" w:rsidRDefault="00073C30">
            <w:pPr>
              <w:spacing w:after="0" w:line="360" w:lineRule="auto"/>
              <w:rPr>
                <w:rFonts w:cs="Calibri"/>
                <w:lang w:eastAsia="ar-SA"/>
              </w:rPr>
            </w:pPr>
          </w:p>
          <w:p w14:paraId="4E3839AF" w14:textId="77777777" w:rsidR="00073C30" w:rsidRDefault="004C6179">
            <w:pPr>
              <w:spacing w:after="0" w:line="360" w:lineRule="auto"/>
            </w:pPr>
            <w:r>
              <w:rPr>
                <w:rFonts w:cs="Calibri"/>
                <w:szCs w:val="22"/>
                <w:lang w:eastAsia="ar-SA"/>
              </w:rPr>
              <w:t>……………………………………………………………………………………………………………………………</w:t>
            </w:r>
          </w:p>
        </w:tc>
      </w:tr>
      <w:tr w:rsidR="00073C30" w14:paraId="3B10AA4C" w14:textId="77777777">
        <w:tc>
          <w:tcPr>
            <w:tcW w:w="9427" w:type="dxa"/>
            <w:gridSpan w:val="4"/>
            <w:shd w:val="clear" w:color="auto" w:fill="auto"/>
            <w:vAlign w:val="bottom"/>
          </w:tcPr>
          <w:p w14:paraId="36D64DA4" w14:textId="77777777" w:rsidR="00073C30" w:rsidRDefault="00073C30">
            <w:pPr>
              <w:spacing w:after="0" w:line="360" w:lineRule="auto"/>
              <w:rPr>
                <w:rFonts w:cs="Calibri"/>
                <w:lang w:eastAsia="ar-SA"/>
              </w:rPr>
            </w:pPr>
          </w:p>
          <w:p w14:paraId="566D52DC" w14:textId="77777777" w:rsidR="00073C30" w:rsidRDefault="004C6179">
            <w:pPr>
              <w:spacing w:after="0" w:line="360" w:lineRule="auto"/>
            </w:pPr>
            <w:r>
              <w:rPr>
                <w:rFonts w:cs="Calibri"/>
                <w:szCs w:val="22"/>
                <w:lang w:eastAsia="ar-SA"/>
              </w:rPr>
              <w:t>……………………………………………………………………………………………………………………………</w:t>
            </w:r>
          </w:p>
        </w:tc>
      </w:tr>
      <w:tr w:rsidR="00073C30" w14:paraId="2F52237C" w14:textId="77777777">
        <w:tc>
          <w:tcPr>
            <w:tcW w:w="4468" w:type="dxa"/>
            <w:gridSpan w:val="2"/>
            <w:shd w:val="clear" w:color="auto" w:fill="auto"/>
            <w:vAlign w:val="bottom"/>
          </w:tcPr>
          <w:p w14:paraId="0962006D" w14:textId="77777777" w:rsidR="00073C30" w:rsidRDefault="004C6179">
            <w:pPr>
              <w:spacing w:after="0" w:line="360" w:lineRule="auto"/>
            </w:pPr>
            <w:r>
              <w:rPr>
                <w:rFonts w:cs="Calibri"/>
                <w:szCs w:val="22"/>
                <w:lang w:eastAsia="en-US"/>
              </w:rPr>
              <w:t xml:space="preserve">Forma działalności gospodarczej:  </w:t>
            </w:r>
          </w:p>
          <w:p w14:paraId="0FB70EC5" w14:textId="77777777" w:rsidR="00073C30" w:rsidRDefault="004C6179">
            <w:pPr>
              <w:spacing w:after="0" w:line="360" w:lineRule="auto"/>
            </w:pPr>
            <w:r>
              <w:rPr>
                <w:rFonts w:cs="Calibri"/>
                <w:i/>
                <w:iCs/>
                <w:szCs w:val="22"/>
                <w:lang w:eastAsia="en-US"/>
              </w:rPr>
              <w:t>(jeśli wykonawca prowadzi np. spółkę cywilną – proszony jest o przedstawienie sposobu reprezentacji w formie umowy spółki lub pełnomocnictwa)</w:t>
            </w:r>
          </w:p>
        </w:tc>
        <w:tc>
          <w:tcPr>
            <w:tcW w:w="4959" w:type="dxa"/>
            <w:gridSpan w:val="2"/>
            <w:shd w:val="clear" w:color="auto" w:fill="auto"/>
            <w:vAlign w:val="bottom"/>
          </w:tcPr>
          <w:p w14:paraId="7CBE65BE" w14:textId="77777777" w:rsidR="00073C30" w:rsidRDefault="004C6179">
            <w:pPr>
              <w:spacing w:after="0" w:line="360" w:lineRule="auto"/>
            </w:pPr>
            <w:r>
              <w:rPr>
                <w:rFonts w:cs="Calibri"/>
                <w:szCs w:val="22"/>
                <w:lang w:eastAsia="ar-SA"/>
              </w:rPr>
              <w:t>………………………………………………………………</w:t>
            </w:r>
          </w:p>
        </w:tc>
      </w:tr>
      <w:tr w:rsidR="00073C30" w14:paraId="3F059660" w14:textId="77777777">
        <w:tc>
          <w:tcPr>
            <w:tcW w:w="4468" w:type="dxa"/>
            <w:gridSpan w:val="2"/>
            <w:shd w:val="clear" w:color="auto" w:fill="auto"/>
            <w:vAlign w:val="bottom"/>
          </w:tcPr>
          <w:p w14:paraId="7D281074" w14:textId="77777777" w:rsidR="00073C30" w:rsidRDefault="004C6179">
            <w:pPr>
              <w:spacing w:after="0" w:line="360" w:lineRule="auto"/>
            </w:pPr>
            <w:r>
              <w:rPr>
                <w:rFonts w:cs="Calibri"/>
                <w:szCs w:val="22"/>
                <w:lang w:eastAsia="en-US"/>
              </w:rPr>
              <w:t xml:space="preserve">Czy Wykonawca jest mikroprzedsiębiorstwem                </w:t>
            </w:r>
          </w:p>
        </w:tc>
        <w:tc>
          <w:tcPr>
            <w:tcW w:w="4959" w:type="dxa"/>
            <w:gridSpan w:val="2"/>
            <w:shd w:val="clear" w:color="auto" w:fill="auto"/>
            <w:vAlign w:val="bottom"/>
          </w:tcPr>
          <w:p w14:paraId="050C2C21" w14:textId="77777777" w:rsidR="00073C30" w:rsidRDefault="004C6179">
            <w:pPr>
              <w:spacing w:after="0" w:line="360" w:lineRule="auto"/>
            </w:pPr>
            <w:r>
              <w:rPr>
                <w:rFonts w:cs="Calibri"/>
                <w:szCs w:val="22"/>
                <w:lang w:eastAsia="ar-SA"/>
              </w:rPr>
              <w:t>……………………………………………………………….</w:t>
            </w:r>
          </w:p>
        </w:tc>
      </w:tr>
      <w:tr w:rsidR="00073C30" w14:paraId="75646601" w14:textId="77777777">
        <w:tc>
          <w:tcPr>
            <w:tcW w:w="659" w:type="dxa"/>
            <w:shd w:val="clear" w:color="auto" w:fill="auto"/>
            <w:vAlign w:val="bottom"/>
          </w:tcPr>
          <w:p w14:paraId="5466B70B" w14:textId="77777777" w:rsidR="00073C30" w:rsidRDefault="00073C30">
            <w:pPr>
              <w:spacing w:after="0" w:line="360" w:lineRule="auto"/>
              <w:rPr>
                <w:rFonts w:cs="Calibri"/>
                <w:lang w:eastAsia="ar-SA"/>
              </w:rPr>
            </w:pPr>
          </w:p>
          <w:p w14:paraId="0388F67E" w14:textId="77777777" w:rsidR="00073C30" w:rsidRDefault="004C6179">
            <w:pPr>
              <w:spacing w:after="0" w:line="360" w:lineRule="auto"/>
            </w:pPr>
            <w:r>
              <w:rPr>
                <w:rFonts w:cs="Calibri"/>
                <w:szCs w:val="22"/>
                <w:lang w:eastAsia="ar-SA"/>
              </w:rPr>
              <w:t>NIP:</w:t>
            </w:r>
          </w:p>
        </w:tc>
        <w:tc>
          <w:tcPr>
            <w:tcW w:w="3810" w:type="dxa"/>
            <w:shd w:val="clear" w:color="auto" w:fill="auto"/>
            <w:vAlign w:val="bottom"/>
          </w:tcPr>
          <w:p w14:paraId="3864FCEA" w14:textId="77777777" w:rsidR="00073C30" w:rsidRDefault="004C6179">
            <w:pPr>
              <w:spacing w:after="0" w:line="360" w:lineRule="auto"/>
            </w:pPr>
            <w:r>
              <w:rPr>
                <w:rFonts w:cs="Calibri"/>
                <w:szCs w:val="22"/>
                <w:lang w:eastAsia="ar-SA"/>
              </w:rPr>
              <w:t>…………………………………………</w:t>
            </w:r>
          </w:p>
        </w:tc>
        <w:tc>
          <w:tcPr>
            <w:tcW w:w="1207" w:type="dxa"/>
            <w:shd w:val="clear" w:color="auto" w:fill="auto"/>
            <w:vAlign w:val="bottom"/>
          </w:tcPr>
          <w:p w14:paraId="15477F3E" w14:textId="77777777" w:rsidR="00073C30" w:rsidRDefault="004C6179">
            <w:pPr>
              <w:spacing w:after="0" w:line="360" w:lineRule="auto"/>
            </w:pPr>
            <w:r>
              <w:rPr>
                <w:rFonts w:cs="Calibri"/>
                <w:szCs w:val="22"/>
                <w:lang w:eastAsia="ar-SA"/>
              </w:rPr>
              <w:t>REGON:</w:t>
            </w:r>
          </w:p>
        </w:tc>
        <w:tc>
          <w:tcPr>
            <w:tcW w:w="3751" w:type="dxa"/>
            <w:shd w:val="clear" w:color="auto" w:fill="auto"/>
            <w:vAlign w:val="bottom"/>
          </w:tcPr>
          <w:p w14:paraId="72E92604" w14:textId="77777777" w:rsidR="00073C30" w:rsidRDefault="004C6179">
            <w:pPr>
              <w:spacing w:after="0" w:line="360" w:lineRule="auto"/>
            </w:pPr>
            <w:r>
              <w:rPr>
                <w:rFonts w:cs="Calibri"/>
                <w:szCs w:val="22"/>
                <w:lang w:eastAsia="ar-SA"/>
              </w:rPr>
              <w:t>…………………………………………</w:t>
            </w:r>
          </w:p>
        </w:tc>
      </w:tr>
    </w:tbl>
    <w:p w14:paraId="27AA2CA0" w14:textId="77777777" w:rsidR="00073C30" w:rsidRDefault="00073C30">
      <w:pPr>
        <w:spacing w:after="0" w:line="360" w:lineRule="auto"/>
        <w:rPr>
          <w:rFonts w:cs="Calibri"/>
          <w:szCs w:val="22"/>
          <w:lang w:eastAsia="ar-SA"/>
        </w:rPr>
      </w:pPr>
    </w:p>
    <w:p w14:paraId="467EBE22" w14:textId="77777777" w:rsidR="00073C30" w:rsidRDefault="004C6179" w:rsidP="00D00E20">
      <w:pPr>
        <w:numPr>
          <w:ilvl w:val="0"/>
          <w:numId w:val="25"/>
        </w:numPr>
        <w:spacing w:after="0" w:line="360" w:lineRule="auto"/>
        <w:ind w:left="0" w:firstLine="0"/>
      </w:pPr>
      <w:r>
        <w:rPr>
          <w:rFonts w:cs="Calibri"/>
          <w:color w:val="000000"/>
          <w:szCs w:val="22"/>
        </w:rPr>
        <w:t>SKŁADAMY OFERTĘ na wykonanie przedmiotu zamówienia w zakresie określonym w Specyfikacji Istotnych Warunków Zamówienia. Szczegółowe zestawienie oferowanych przez nas towarów podajemy w załączniku, który stanowi integralną część niniejszej oferty.</w:t>
      </w:r>
    </w:p>
    <w:p w14:paraId="0750E730" w14:textId="77777777" w:rsidR="00073C30" w:rsidRDefault="004C6179" w:rsidP="00D00E20">
      <w:pPr>
        <w:numPr>
          <w:ilvl w:val="0"/>
          <w:numId w:val="25"/>
        </w:numPr>
        <w:spacing w:after="0" w:line="360" w:lineRule="auto"/>
        <w:ind w:left="0" w:firstLine="0"/>
      </w:pPr>
      <w:r>
        <w:rPr>
          <w:rFonts w:cs="Calibri"/>
          <w:szCs w:val="22"/>
        </w:rPr>
        <w:t>OŚWIADCZAMY, że zapoznaliśmy się ze Specyfikacją Istotnych Warunków Zamówienia i uznajemy się za związanych określonymi w niej postanowieniami i zasadami postępowania oraz akceptujemy postanowienia zawarte w Istotnych postanowieniach Umowy.</w:t>
      </w:r>
    </w:p>
    <w:p w14:paraId="45C1BED4" w14:textId="77777777" w:rsidR="00073C30" w:rsidRDefault="004C6179" w:rsidP="00D00E20">
      <w:pPr>
        <w:numPr>
          <w:ilvl w:val="0"/>
          <w:numId w:val="25"/>
        </w:numPr>
        <w:spacing w:after="0" w:line="360" w:lineRule="auto"/>
        <w:ind w:left="0" w:firstLine="0"/>
      </w:pPr>
      <w:r>
        <w:rPr>
          <w:rFonts w:cs="Calibri"/>
          <w:bCs/>
          <w:color w:val="000000" w:themeColor="text1"/>
          <w:szCs w:val="22"/>
        </w:rPr>
        <w:lastRenderedPageBreak/>
        <w:t>ZOBOWIĄZUJEMY SIĘ do wykonania zamówienia dla:</w:t>
      </w:r>
    </w:p>
    <w:p w14:paraId="34C2B32B" w14:textId="77777777" w:rsidR="00073C30" w:rsidRDefault="004C6179">
      <w:pPr>
        <w:spacing w:after="0" w:line="360" w:lineRule="auto"/>
      </w:pPr>
      <w:r>
        <w:rPr>
          <w:rFonts w:cs="Calibri"/>
          <w:bCs/>
          <w:color w:val="000000" w:themeColor="text1"/>
          <w:szCs w:val="22"/>
        </w:rPr>
        <w:t>W zakresie terminu przekazania Zamawiającemu wszelkich elementów umożliwiających Zamawiającemu korzystanie z przedmiotu zamówienia i każdego z elementów wchodzących w jego skład:</w:t>
      </w:r>
    </w:p>
    <w:p w14:paraId="2C603E88" w14:textId="77777777" w:rsidR="00073C30" w:rsidRDefault="004C6179">
      <w:pPr>
        <w:tabs>
          <w:tab w:val="left" w:pos="0"/>
        </w:tabs>
        <w:spacing w:after="0" w:line="360" w:lineRule="auto"/>
      </w:pPr>
      <w:r>
        <w:rPr>
          <w:rFonts w:cs="Calibri"/>
          <w:b/>
          <w:bCs/>
          <w:color w:val="000000" w:themeColor="text1"/>
          <w:szCs w:val="22"/>
        </w:rPr>
        <w:t>……………. dni od dnia podpisania umowy (kryterium punktowane).</w:t>
      </w:r>
      <w:r>
        <w:rPr>
          <w:color w:val="000000" w:themeColor="text1"/>
        </w:rPr>
        <w:t xml:space="preserve"> </w:t>
      </w:r>
    </w:p>
    <w:p w14:paraId="034BACF2" w14:textId="77777777" w:rsidR="00073C30" w:rsidRDefault="004C6179">
      <w:pPr>
        <w:tabs>
          <w:tab w:val="left" w:pos="0"/>
        </w:tabs>
        <w:spacing w:after="0" w:line="360" w:lineRule="auto"/>
      </w:pPr>
      <w:r>
        <w:rPr>
          <w:i/>
          <w:iCs/>
        </w:rPr>
        <w:t>Podstawowy, wymagany przez Zamawiającego termin dostawy wraz z montażem wynosi 35 dni od dnia podpisania umowy.</w:t>
      </w:r>
    </w:p>
    <w:p w14:paraId="0936629C" w14:textId="77777777" w:rsidR="00073C30" w:rsidRDefault="004C6179">
      <w:pPr>
        <w:tabs>
          <w:tab w:val="left" w:pos="0"/>
        </w:tabs>
        <w:spacing w:after="0" w:line="360" w:lineRule="auto"/>
      </w:pPr>
      <w:r>
        <w:rPr>
          <w:i/>
          <w:iCs/>
        </w:rPr>
        <w:t>Skrócenie podstawowego, wymaganego terminu dostawy:</w:t>
      </w:r>
    </w:p>
    <w:p w14:paraId="0671B1FA" w14:textId="77777777" w:rsidR="00073C30" w:rsidRDefault="004C6179">
      <w:pPr>
        <w:tabs>
          <w:tab w:val="left" w:pos="0"/>
        </w:tabs>
        <w:spacing w:after="0" w:line="360" w:lineRule="auto"/>
      </w:pPr>
      <w:r>
        <w:rPr>
          <w:i/>
          <w:iCs/>
        </w:rPr>
        <w:t>- do 28 dni od dnia podpisania umowy – 10 punktów,</w:t>
      </w:r>
    </w:p>
    <w:p w14:paraId="52C569E0" w14:textId="77777777" w:rsidR="00073C30" w:rsidRDefault="004C6179">
      <w:pPr>
        <w:spacing w:after="0" w:line="360" w:lineRule="auto"/>
      </w:pPr>
      <w:r>
        <w:rPr>
          <w:i/>
          <w:iCs/>
        </w:rPr>
        <w:t>- do 21 dni od dnia podpisania umowy – 20 punktów.</w:t>
      </w:r>
    </w:p>
    <w:p w14:paraId="7A7B8B72" w14:textId="77777777" w:rsidR="00073C30" w:rsidRDefault="004C6179" w:rsidP="00D00E20">
      <w:pPr>
        <w:numPr>
          <w:ilvl w:val="0"/>
          <w:numId w:val="25"/>
        </w:numPr>
        <w:spacing w:after="0" w:line="360" w:lineRule="auto"/>
        <w:ind w:left="0" w:firstLine="0"/>
      </w:pPr>
      <w:r>
        <w:rPr>
          <w:rFonts w:cs="Calibri"/>
          <w:color w:val="000000"/>
          <w:szCs w:val="22"/>
        </w:rPr>
        <w:t>AKCEPTUJEMY warunki płatności określone przez Zamawiającego w Specyfikacji Istotnych Warunków Zamówienia oraz akceptujemy bez zastrzeżeń istotne dla Zamawiającego postanowienia, które zostaną wprowadzone do treści zawieranej umowy według ogólnych warunków umowy przedstawionych w SIWZ.</w:t>
      </w:r>
    </w:p>
    <w:p w14:paraId="70A17BE3" w14:textId="77777777" w:rsidR="00073C30" w:rsidRDefault="004C6179" w:rsidP="00D00E20">
      <w:pPr>
        <w:numPr>
          <w:ilvl w:val="0"/>
          <w:numId w:val="25"/>
        </w:numPr>
        <w:spacing w:after="0" w:line="360" w:lineRule="auto"/>
        <w:ind w:left="0" w:firstLine="0"/>
      </w:pPr>
      <w:r>
        <w:rPr>
          <w:rFonts w:cs="Calibri"/>
          <w:color w:val="000000"/>
          <w:szCs w:val="22"/>
        </w:rPr>
        <w:t xml:space="preserve">UWAŻAMY SIĘ za związanych niniejszą ofertą przez czas wskazany w Specyfikacji Istotnych Warunków Zamówienia, tj. przez okres </w:t>
      </w:r>
      <w:r>
        <w:rPr>
          <w:rFonts w:cs="Calibri"/>
          <w:b/>
          <w:bCs/>
          <w:color w:val="000000"/>
          <w:szCs w:val="22"/>
        </w:rPr>
        <w:t>30 dni</w:t>
      </w:r>
      <w:r>
        <w:rPr>
          <w:rFonts w:cs="Calibri"/>
          <w:color w:val="000000"/>
          <w:szCs w:val="22"/>
        </w:rPr>
        <w:t xml:space="preserve"> od upływu terminu składania ofert.</w:t>
      </w:r>
    </w:p>
    <w:p w14:paraId="7E1AADD2" w14:textId="77777777" w:rsidR="00073C30" w:rsidRDefault="004C6179" w:rsidP="00D00E20">
      <w:pPr>
        <w:numPr>
          <w:ilvl w:val="0"/>
          <w:numId w:val="25"/>
        </w:numPr>
        <w:spacing w:after="0" w:line="360" w:lineRule="auto"/>
        <w:ind w:left="0" w:firstLine="0"/>
      </w:pPr>
      <w:r>
        <w:rPr>
          <w:rFonts w:cs="Calibri"/>
          <w:color w:val="000000"/>
          <w:szCs w:val="22"/>
        </w:rPr>
        <w:t xml:space="preserve">OFERUJEMY wykonanie przedmiotu zamówienia dla niniejszego postępowania, którego szczegółowe wymagania i parametry potwierdza załącznik będący opisem przedmiotu zamówienia do niniejszej oferty za cenę: </w:t>
      </w:r>
    </w:p>
    <w:p w14:paraId="608B42F4" w14:textId="77777777" w:rsidR="00073C30" w:rsidRDefault="004C6179">
      <w:pPr>
        <w:spacing w:after="0" w:line="360" w:lineRule="auto"/>
      </w:pPr>
      <w:r>
        <w:rPr>
          <w:rFonts w:cs="Calibri"/>
          <w:szCs w:val="22"/>
        </w:rPr>
        <w:t xml:space="preserve">Tabela 1. TABELA KOSZTORYSOWA: </w:t>
      </w:r>
    </w:p>
    <w:tbl>
      <w:tblPr>
        <w:tblW w:w="9286" w:type="dxa"/>
        <w:tblInd w:w="2" w:type="dxa"/>
        <w:tblCellMar>
          <w:left w:w="103" w:type="dxa"/>
        </w:tblCellMar>
        <w:tblLook w:val="04A0" w:firstRow="1" w:lastRow="0" w:firstColumn="1" w:lastColumn="0" w:noHBand="0" w:noVBand="1"/>
      </w:tblPr>
      <w:tblGrid>
        <w:gridCol w:w="484"/>
        <w:gridCol w:w="2452"/>
        <w:gridCol w:w="1364"/>
        <w:gridCol w:w="1380"/>
        <w:gridCol w:w="962"/>
        <w:gridCol w:w="864"/>
        <w:gridCol w:w="792"/>
        <w:gridCol w:w="988"/>
      </w:tblGrid>
      <w:tr w:rsidR="00073C30" w14:paraId="5AB2DD99" w14:textId="77777777" w:rsidTr="00816E5F">
        <w:tc>
          <w:tcPr>
            <w:tcW w:w="4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4799C" w14:textId="77777777" w:rsidR="00073C30" w:rsidRDefault="004C6179">
            <w:pPr>
              <w:spacing w:after="0" w:line="360" w:lineRule="auto"/>
            </w:pPr>
            <w:r>
              <w:rPr>
                <w:rFonts w:cs="Calibri"/>
                <w:szCs w:val="22"/>
              </w:rPr>
              <w:t>Lp.</w:t>
            </w:r>
          </w:p>
        </w:tc>
        <w:tc>
          <w:tcPr>
            <w:tcW w:w="2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A2FE3" w14:textId="77777777" w:rsidR="00073C30" w:rsidRDefault="004C6179">
            <w:pPr>
              <w:spacing w:after="0" w:line="360" w:lineRule="auto"/>
            </w:pPr>
            <w:r>
              <w:rPr>
                <w:rFonts w:cs="Calibri"/>
                <w:szCs w:val="22"/>
              </w:rPr>
              <w:t xml:space="preserve">Przedmiot zamówienia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BE59E" w14:textId="77777777" w:rsidR="00073C30" w:rsidRDefault="004C6179">
            <w:pPr>
              <w:spacing w:after="0" w:line="360" w:lineRule="auto"/>
            </w:pPr>
            <w:r>
              <w:rPr>
                <w:rFonts w:cs="Calibri"/>
                <w:szCs w:val="22"/>
              </w:rPr>
              <w:t>Wartość jednostkowa netto (bez VAT) w PLN</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4A32F" w14:textId="77777777" w:rsidR="00073C30" w:rsidRDefault="004C6179">
            <w:pPr>
              <w:spacing w:after="0" w:line="360" w:lineRule="auto"/>
            </w:pPr>
            <w:r>
              <w:rPr>
                <w:rFonts w:cs="Calibri"/>
                <w:szCs w:val="22"/>
              </w:rPr>
              <w:t xml:space="preserve">Liczba jednostek </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5122D" w14:textId="77777777" w:rsidR="00073C30" w:rsidRDefault="004C6179">
            <w:pPr>
              <w:spacing w:after="0" w:line="360" w:lineRule="auto"/>
            </w:pPr>
            <w:r>
              <w:rPr>
                <w:rFonts w:cs="Calibri"/>
                <w:szCs w:val="22"/>
              </w:rPr>
              <w:t>Wartość netto (bez VAT) w PLN</w:t>
            </w:r>
          </w:p>
          <w:p w14:paraId="0CC7027F" w14:textId="77777777" w:rsidR="00073C30" w:rsidRDefault="004C6179">
            <w:pPr>
              <w:spacing w:after="0" w:line="360" w:lineRule="auto"/>
            </w:pPr>
            <w:r>
              <w:rPr>
                <w:rFonts w:cs="Calibri"/>
                <w:szCs w:val="22"/>
              </w:rPr>
              <w:t>3x4</w:t>
            </w:r>
          </w:p>
        </w:tc>
        <w:tc>
          <w:tcPr>
            <w:tcW w:w="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773D0" w14:textId="77777777" w:rsidR="00073C30" w:rsidRDefault="004C6179">
            <w:pPr>
              <w:spacing w:after="0" w:line="360" w:lineRule="auto"/>
            </w:pPr>
            <w:r>
              <w:rPr>
                <w:rFonts w:cs="Calibri"/>
                <w:szCs w:val="22"/>
              </w:rPr>
              <w:t>Stawka VAT (%)*</w:t>
            </w:r>
          </w:p>
        </w:tc>
        <w:tc>
          <w:tcPr>
            <w:tcW w:w="7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2DCD0" w14:textId="77777777" w:rsidR="00073C30" w:rsidRDefault="004C6179">
            <w:pPr>
              <w:spacing w:after="0" w:line="360" w:lineRule="auto"/>
            </w:pPr>
            <w:r>
              <w:rPr>
                <w:rFonts w:cs="Calibri"/>
                <w:szCs w:val="22"/>
              </w:rPr>
              <w:t>Kwota VAT w PLN</w:t>
            </w:r>
          </w:p>
          <w:p w14:paraId="233DE0C5" w14:textId="77777777" w:rsidR="00073C30" w:rsidRDefault="004C6179">
            <w:pPr>
              <w:spacing w:after="0" w:line="360" w:lineRule="auto"/>
            </w:pPr>
            <w:r>
              <w:rPr>
                <w:rFonts w:cs="Calibri"/>
                <w:szCs w:val="22"/>
              </w:rPr>
              <w:t>5x6</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E4AACE" w14:textId="77777777" w:rsidR="00073C30" w:rsidRDefault="004C6179">
            <w:pPr>
              <w:spacing w:after="0" w:line="360" w:lineRule="auto"/>
            </w:pPr>
            <w:r>
              <w:rPr>
                <w:rFonts w:cs="Calibri"/>
                <w:szCs w:val="22"/>
              </w:rPr>
              <w:t>Wartość brutto (z VAT) w PLN</w:t>
            </w:r>
          </w:p>
          <w:p w14:paraId="3A794E05" w14:textId="77777777" w:rsidR="00073C30" w:rsidRDefault="004C6179">
            <w:pPr>
              <w:spacing w:after="0" w:line="360" w:lineRule="auto"/>
            </w:pPr>
            <w:r>
              <w:rPr>
                <w:rFonts w:cs="Calibri"/>
                <w:szCs w:val="22"/>
              </w:rPr>
              <w:t>5+7</w:t>
            </w:r>
          </w:p>
        </w:tc>
      </w:tr>
      <w:tr w:rsidR="00073C30" w14:paraId="35147E72" w14:textId="77777777" w:rsidTr="00816E5F">
        <w:tc>
          <w:tcPr>
            <w:tcW w:w="4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C10E0" w14:textId="77777777" w:rsidR="00073C30" w:rsidRDefault="004C6179">
            <w:pPr>
              <w:spacing w:after="0" w:line="360" w:lineRule="auto"/>
            </w:pPr>
            <w:r>
              <w:rPr>
                <w:rFonts w:cs="Calibri"/>
                <w:szCs w:val="22"/>
              </w:rPr>
              <w:t>1</w:t>
            </w:r>
          </w:p>
        </w:tc>
        <w:tc>
          <w:tcPr>
            <w:tcW w:w="2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01021" w14:textId="77777777" w:rsidR="00073C30" w:rsidRDefault="004C6179">
            <w:pPr>
              <w:spacing w:after="0" w:line="360" w:lineRule="auto"/>
            </w:pPr>
            <w:r>
              <w:rPr>
                <w:rFonts w:cs="Calibri"/>
                <w:szCs w:val="22"/>
              </w:rPr>
              <w:t>2</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7A904" w14:textId="77777777" w:rsidR="00073C30" w:rsidRDefault="004C6179">
            <w:pPr>
              <w:spacing w:after="0" w:line="360" w:lineRule="auto"/>
            </w:pPr>
            <w:r>
              <w:rPr>
                <w:rFonts w:cs="Calibri"/>
                <w:szCs w:val="22"/>
              </w:rPr>
              <w:t>3</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BCEFF" w14:textId="77777777" w:rsidR="00073C30" w:rsidRDefault="004C6179">
            <w:pPr>
              <w:spacing w:after="0" w:line="360" w:lineRule="auto"/>
            </w:pPr>
            <w:r>
              <w:rPr>
                <w:rFonts w:cs="Calibri"/>
                <w:szCs w:val="22"/>
              </w:rPr>
              <w:t>4</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116F5" w14:textId="77777777" w:rsidR="00073C30" w:rsidRDefault="004C6179">
            <w:pPr>
              <w:spacing w:after="0" w:line="360" w:lineRule="auto"/>
            </w:pPr>
            <w:r>
              <w:rPr>
                <w:rFonts w:cs="Calibri"/>
                <w:szCs w:val="22"/>
              </w:rPr>
              <w:t>5</w:t>
            </w:r>
          </w:p>
        </w:tc>
        <w:tc>
          <w:tcPr>
            <w:tcW w:w="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0A7477" w14:textId="77777777" w:rsidR="00073C30" w:rsidRDefault="004C6179">
            <w:pPr>
              <w:spacing w:after="0" w:line="360" w:lineRule="auto"/>
            </w:pPr>
            <w:r>
              <w:rPr>
                <w:rFonts w:cs="Calibri"/>
                <w:szCs w:val="22"/>
              </w:rPr>
              <w:t>6</w:t>
            </w:r>
          </w:p>
        </w:tc>
        <w:tc>
          <w:tcPr>
            <w:tcW w:w="7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2F3AB" w14:textId="77777777" w:rsidR="00073C30" w:rsidRDefault="004C6179">
            <w:pPr>
              <w:spacing w:after="0" w:line="360" w:lineRule="auto"/>
            </w:pPr>
            <w:r>
              <w:rPr>
                <w:rFonts w:cs="Calibri"/>
                <w:szCs w:val="22"/>
              </w:rPr>
              <w:t>7</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A92F5" w14:textId="77777777" w:rsidR="00073C30" w:rsidRDefault="004C6179">
            <w:pPr>
              <w:spacing w:after="0" w:line="360" w:lineRule="auto"/>
            </w:pPr>
            <w:r>
              <w:rPr>
                <w:rFonts w:cs="Calibri"/>
                <w:szCs w:val="22"/>
              </w:rPr>
              <w:t>8</w:t>
            </w:r>
          </w:p>
        </w:tc>
      </w:tr>
      <w:tr w:rsidR="00816E5F" w14:paraId="1974487B" w14:textId="77777777" w:rsidTr="00A73B1C">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6E43B327" w14:textId="0C126F25" w:rsidR="00816E5F" w:rsidRDefault="00816E5F" w:rsidP="00816E5F">
            <w:pPr>
              <w:spacing w:after="0" w:line="360" w:lineRule="auto"/>
            </w:pPr>
            <w:r w:rsidRPr="004E65E1">
              <w:t>1</w:t>
            </w:r>
          </w:p>
        </w:tc>
        <w:tc>
          <w:tcPr>
            <w:tcW w:w="2452" w:type="dxa"/>
            <w:tcBorders>
              <w:top w:val="single" w:sz="4" w:space="0" w:color="000000"/>
              <w:left w:val="single" w:sz="4" w:space="0" w:color="000000"/>
              <w:bottom w:val="single" w:sz="4" w:space="0" w:color="000000"/>
              <w:right w:val="single" w:sz="4" w:space="0" w:color="000000"/>
            </w:tcBorders>
            <w:shd w:val="clear" w:color="auto" w:fill="auto"/>
          </w:tcPr>
          <w:p w14:paraId="363CD3E8" w14:textId="3DA2D075" w:rsidR="00816E5F" w:rsidRDefault="00816E5F" w:rsidP="00816E5F">
            <w:pPr>
              <w:spacing w:after="0" w:line="360" w:lineRule="auto"/>
            </w:pPr>
            <w:r w:rsidRPr="00C55664">
              <w:t>Biurko</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9A451F" w14:textId="77777777" w:rsidR="00816E5F" w:rsidRDefault="00816E5F" w:rsidP="00816E5F">
            <w:pPr>
              <w:spacing w:after="0" w:line="360" w:lineRule="auto"/>
              <w:rPr>
                <w:rFonts w:cs="Calibri"/>
              </w:rPr>
            </w:pP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775A87EE" w14:textId="04C9C5AA" w:rsidR="00816E5F" w:rsidRDefault="00816E5F" w:rsidP="00816E5F">
            <w:pPr>
              <w:spacing w:after="0" w:line="360" w:lineRule="auto"/>
              <w:jc w:val="center"/>
            </w:pPr>
            <w:r w:rsidRPr="00237BC0">
              <w:t>23</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DB536" w14:textId="77777777" w:rsidR="00816E5F" w:rsidRDefault="00816E5F" w:rsidP="00816E5F">
            <w:pPr>
              <w:spacing w:after="0" w:line="360" w:lineRule="auto"/>
              <w:jc w:val="center"/>
              <w:rPr>
                <w:rFonts w:cs="Calibri"/>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BDCD47" w14:textId="77777777" w:rsidR="00816E5F" w:rsidRDefault="00816E5F" w:rsidP="00816E5F">
            <w:pPr>
              <w:spacing w:after="0" w:line="360" w:lineRule="auto"/>
              <w:jc w:val="center"/>
              <w:rPr>
                <w:rFonts w:cs="Calibri"/>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7915E2" w14:textId="77777777" w:rsidR="00816E5F" w:rsidRDefault="00816E5F" w:rsidP="00816E5F">
            <w:pPr>
              <w:spacing w:after="0" w:line="360" w:lineRule="auto"/>
              <w:jc w:val="center"/>
              <w:rPr>
                <w:rFonts w:cs="Calibri"/>
              </w:rPr>
            </w:pP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492099" w14:textId="77777777" w:rsidR="00816E5F" w:rsidRDefault="00816E5F" w:rsidP="00816E5F">
            <w:pPr>
              <w:spacing w:after="0" w:line="360" w:lineRule="auto"/>
              <w:jc w:val="center"/>
              <w:rPr>
                <w:rFonts w:cs="Calibri"/>
              </w:rPr>
            </w:pPr>
          </w:p>
        </w:tc>
      </w:tr>
      <w:tr w:rsidR="00816E5F" w14:paraId="06CB725A" w14:textId="77777777" w:rsidTr="00A73B1C">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1D0D4CD2" w14:textId="0D3178E4" w:rsidR="00816E5F" w:rsidRDefault="00816E5F" w:rsidP="00816E5F">
            <w:pPr>
              <w:spacing w:after="0" w:line="360" w:lineRule="auto"/>
            </w:pPr>
            <w:r w:rsidRPr="004E65E1">
              <w:t>2</w:t>
            </w:r>
          </w:p>
        </w:tc>
        <w:tc>
          <w:tcPr>
            <w:tcW w:w="2452" w:type="dxa"/>
            <w:tcBorders>
              <w:top w:val="single" w:sz="4" w:space="0" w:color="000000"/>
              <w:left w:val="single" w:sz="4" w:space="0" w:color="000000"/>
              <w:bottom w:val="single" w:sz="4" w:space="0" w:color="000000"/>
              <w:right w:val="single" w:sz="4" w:space="0" w:color="000000"/>
            </w:tcBorders>
            <w:shd w:val="clear" w:color="auto" w:fill="auto"/>
          </w:tcPr>
          <w:p w14:paraId="2248E3FA" w14:textId="2A23F26B" w:rsidR="00816E5F" w:rsidRDefault="00816E5F" w:rsidP="00816E5F">
            <w:pPr>
              <w:spacing w:after="0" w:line="360" w:lineRule="auto"/>
            </w:pPr>
            <w:r w:rsidRPr="00C55664">
              <w:t>Ścianka między-biurkowa</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5EBB2F" w14:textId="77777777" w:rsidR="00816E5F" w:rsidRDefault="00816E5F" w:rsidP="00816E5F">
            <w:pPr>
              <w:spacing w:after="0" w:line="360" w:lineRule="auto"/>
              <w:rPr>
                <w:rFonts w:cs="Calibri"/>
              </w:rPr>
            </w:pP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0A3FD59A" w14:textId="4BB0C234" w:rsidR="00816E5F" w:rsidRDefault="00816E5F" w:rsidP="00816E5F">
            <w:pPr>
              <w:spacing w:after="0" w:line="360" w:lineRule="auto"/>
              <w:jc w:val="center"/>
            </w:pPr>
            <w:r w:rsidRPr="00237BC0">
              <w:t>12</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236BB" w14:textId="77777777" w:rsidR="00816E5F" w:rsidRDefault="00816E5F" w:rsidP="00816E5F">
            <w:pPr>
              <w:spacing w:after="0" w:line="360" w:lineRule="auto"/>
              <w:jc w:val="center"/>
              <w:rPr>
                <w:rFonts w:cs="Calibri"/>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2A9034" w14:textId="77777777" w:rsidR="00816E5F" w:rsidRDefault="00816E5F" w:rsidP="00816E5F">
            <w:pPr>
              <w:spacing w:after="0" w:line="360" w:lineRule="auto"/>
              <w:jc w:val="center"/>
              <w:rPr>
                <w:rFonts w:cs="Calibri"/>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EB06C9" w14:textId="77777777" w:rsidR="00816E5F" w:rsidRDefault="00816E5F" w:rsidP="00816E5F">
            <w:pPr>
              <w:spacing w:after="0" w:line="360" w:lineRule="auto"/>
              <w:jc w:val="center"/>
              <w:rPr>
                <w:rFonts w:cs="Calibri"/>
              </w:rPr>
            </w:pP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03C70" w14:textId="77777777" w:rsidR="00816E5F" w:rsidRDefault="00816E5F" w:rsidP="00816E5F">
            <w:pPr>
              <w:spacing w:after="0" w:line="360" w:lineRule="auto"/>
              <w:jc w:val="center"/>
              <w:rPr>
                <w:rFonts w:cs="Calibri"/>
              </w:rPr>
            </w:pPr>
          </w:p>
        </w:tc>
      </w:tr>
      <w:tr w:rsidR="00816E5F" w14:paraId="70F14B1D" w14:textId="77777777" w:rsidTr="00A73B1C">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45EE9C1F" w14:textId="5B87C8BA" w:rsidR="00816E5F" w:rsidRDefault="00816E5F" w:rsidP="00816E5F">
            <w:pPr>
              <w:spacing w:after="0" w:line="360" w:lineRule="auto"/>
            </w:pPr>
            <w:r w:rsidRPr="004E65E1">
              <w:t>3</w:t>
            </w:r>
          </w:p>
        </w:tc>
        <w:tc>
          <w:tcPr>
            <w:tcW w:w="2452" w:type="dxa"/>
            <w:tcBorders>
              <w:top w:val="single" w:sz="4" w:space="0" w:color="000000"/>
              <w:left w:val="single" w:sz="4" w:space="0" w:color="000000"/>
              <w:bottom w:val="single" w:sz="4" w:space="0" w:color="000000"/>
              <w:right w:val="single" w:sz="4" w:space="0" w:color="000000"/>
            </w:tcBorders>
            <w:shd w:val="clear" w:color="auto" w:fill="auto"/>
          </w:tcPr>
          <w:p w14:paraId="6DE8184B" w14:textId="4017CB83" w:rsidR="00816E5F" w:rsidRDefault="00816E5F" w:rsidP="00816E5F">
            <w:pPr>
              <w:spacing w:after="0" w:line="360" w:lineRule="auto"/>
            </w:pPr>
            <w:r w:rsidRPr="00C55664">
              <w:t>Szafa aktowa z cokołem</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F8D693" w14:textId="77777777" w:rsidR="00816E5F" w:rsidRDefault="00816E5F" w:rsidP="00816E5F">
            <w:pPr>
              <w:spacing w:after="0" w:line="360" w:lineRule="auto"/>
              <w:rPr>
                <w:rFonts w:cs="Calibri"/>
              </w:rPr>
            </w:pP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144CC3CF" w14:textId="57172E9D" w:rsidR="00816E5F" w:rsidRDefault="00816E5F" w:rsidP="00816E5F">
            <w:pPr>
              <w:spacing w:after="0" w:line="360" w:lineRule="auto"/>
              <w:jc w:val="center"/>
            </w:pPr>
            <w:r w:rsidRPr="00237BC0">
              <w:t>7</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0A028" w14:textId="77777777" w:rsidR="00816E5F" w:rsidRDefault="00816E5F" w:rsidP="00816E5F">
            <w:pPr>
              <w:spacing w:after="0" w:line="360" w:lineRule="auto"/>
              <w:jc w:val="center"/>
              <w:rPr>
                <w:rFonts w:cs="Calibri"/>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D1512" w14:textId="77777777" w:rsidR="00816E5F" w:rsidRDefault="00816E5F" w:rsidP="00816E5F">
            <w:pPr>
              <w:spacing w:after="0" w:line="360" w:lineRule="auto"/>
              <w:jc w:val="center"/>
              <w:rPr>
                <w:rFonts w:cs="Calibri"/>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EE14A6" w14:textId="77777777" w:rsidR="00816E5F" w:rsidRDefault="00816E5F" w:rsidP="00816E5F">
            <w:pPr>
              <w:spacing w:after="0" w:line="360" w:lineRule="auto"/>
              <w:jc w:val="center"/>
              <w:rPr>
                <w:rFonts w:cs="Calibri"/>
              </w:rPr>
            </w:pP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9B1E97" w14:textId="77777777" w:rsidR="00816E5F" w:rsidRDefault="00816E5F" w:rsidP="00816E5F">
            <w:pPr>
              <w:spacing w:after="0" w:line="360" w:lineRule="auto"/>
              <w:jc w:val="center"/>
              <w:rPr>
                <w:rFonts w:cs="Calibri"/>
              </w:rPr>
            </w:pPr>
          </w:p>
        </w:tc>
      </w:tr>
      <w:tr w:rsidR="00816E5F" w14:paraId="3F0C0B6E" w14:textId="77777777" w:rsidTr="00A73B1C">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73DB8394" w14:textId="5C61DF9F" w:rsidR="00816E5F" w:rsidRDefault="00816E5F" w:rsidP="00816E5F">
            <w:pPr>
              <w:spacing w:after="0" w:line="360" w:lineRule="auto"/>
            </w:pPr>
            <w:r w:rsidRPr="004E65E1">
              <w:t>4</w:t>
            </w:r>
          </w:p>
        </w:tc>
        <w:tc>
          <w:tcPr>
            <w:tcW w:w="2452" w:type="dxa"/>
            <w:tcBorders>
              <w:top w:val="single" w:sz="4" w:space="0" w:color="000000"/>
              <w:left w:val="single" w:sz="4" w:space="0" w:color="000000"/>
              <w:bottom w:val="single" w:sz="4" w:space="0" w:color="000000"/>
              <w:right w:val="single" w:sz="4" w:space="0" w:color="000000"/>
            </w:tcBorders>
            <w:shd w:val="clear" w:color="auto" w:fill="auto"/>
          </w:tcPr>
          <w:p w14:paraId="4753C245" w14:textId="6BE735DB" w:rsidR="00816E5F" w:rsidRDefault="00816E5F" w:rsidP="00816E5F">
            <w:pPr>
              <w:spacing w:after="0" w:line="360" w:lineRule="auto"/>
            </w:pPr>
            <w:r w:rsidRPr="00C55664">
              <w:t xml:space="preserve">Kontener </w:t>
            </w:r>
            <w:proofErr w:type="spellStart"/>
            <w:r w:rsidRPr="00C55664">
              <w:t>podbiurkowy</w:t>
            </w:r>
            <w:proofErr w:type="spellEnd"/>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50B47E" w14:textId="77777777" w:rsidR="00816E5F" w:rsidRDefault="00816E5F" w:rsidP="00816E5F">
            <w:pPr>
              <w:spacing w:after="0" w:line="360" w:lineRule="auto"/>
              <w:rPr>
                <w:rFonts w:cs="Calibri"/>
              </w:rPr>
            </w:pP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7A294765" w14:textId="2F642231" w:rsidR="00816E5F" w:rsidRDefault="00816E5F" w:rsidP="00816E5F">
            <w:pPr>
              <w:spacing w:after="0" w:line="360" w:lineRule="auto"/>
              <w:jc w:val="center"/>
            </w:pPr>
            <w:r w:rsidRPr="00237BC0">
              <w:t>2</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A4F730" w14:textId="77777777" w:rsidR="00816E5F" w:rsidRDefault="00816E5F" w:rsidP="00816E5F">
            <w:pPr>
              <w:spacing w:after="0" w:line="360" w:lineRule="auto"/>
              <w:jc w:val="center"/>
              <w:rPr>
                <w:rFonts w:cs="Calibri"/>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ABABE6" w14:textId="77777777" w:rsidR="00816E5F" w:rsidRDefault="00816E5F" w:rsidP="00816E5F">
            <w:pPr>
              <w:spacing w:after="0" w:line="360" w:lineRule="auto"/>
              <w:jc w:val="center"/>
              <w:rPr>
                <w:rFonts w:cs="Calibri"/>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EE90FC" w14:textId="77777777" w:rsidR="00816E5F" w:rsidRDefault="00816E5F" w:rsidP="00816E5F">
            <w:pPr>
              <w:spacing w:after="0" w:line="360" w:lineRule="auto"/>
              <w:jc w:val="center"/>
              <w:rPr>
                <w:rFonts w:cs="Calibri"/>
              </w:rPr>
            </w:pP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D0C42" w14:textId="77777777" w:rsidR="00816E5F" w:rsidRDefault="00816E5F" w:rsidP="00816E5F">
            <w:pPr>
              <w:spacing w:after="0" w:line="360" w:lineRule="auto"/>
              <w:jc w:val="center"/>
              <w:rPr>
                <w:rFonts w:cs="Calibri"/>
              </w:rPr>
            </w:pPr>
          </w:p>
        </w:tc>
      </w:tr>
      <w:tr w:rsidR="00816E5F" w14:paraId="77A60564" w14:textId="77777777" w:rsidTr="00A73B1C">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6DB632DD" w14:textId="31CCB4CD" w:rsidR="00816E5F" w:rsidRDefault="00816E5F" w:rsidP="00816E5F">
            <w:pPr>
              <w:spacing w:after="0" w:line="360" w:lineRule="auto"/>
              <w:rPr>
                <w:rFonts w:cs="Calibri"/>
                <w:szCs w:val="22"/>
              </w:rPr>
            </w:pPr>
            <w:r w:rsidRPr="004E65E1">
              <w:t>5</w:t>
            </w:r>
          </w:p>
        </w:tc>
        <w:tc>
          <w:tcPr>
            <w:tcW w:w="2452" w:type="dxa"/>
            <w:tcBorders>
              <w:top w:val="single" w:sz="4" w:space="0" w:color="000000"/>
              <w:left w:val="single" w:sz="4" w:space="0" w:color="000000"/>
              <w:bottom w:val="single" w:sz="4" w:space="0" w:color="000000"/>
              <w:right w:val="single" w:sz="4" w:space="0" w:color="000000"/>
            </w:tcBorders>
            <w:shd w:val="clear" w:color="auto" w:fill="auto"/>
          </w:tcPr>
          <w:p w14:paraId="01CA2906" w14:textId="200A0786" w:rsidR="00816E5F" w:rsidRDefault="00816E5F" w:rsidP="00816E5F">
            <w:pPr>
              <w:spacing w:after="0" w:line="360" w:lineRule="auto"/>
            </w:pPr>
            <w:r w:rsidRPr="00C55664">
              <w:t>Kontener wysoki typu CARGO</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946B79" w14:textId="77777777" w:rsidR="00816E5F" w:rsidRDefault="00816E5F" w:rsidP="00816E5F">
            <w:pPr>
              <w:spacing w:after="0" w:line="360" w:lineRule="auto"/>
              <w:rPr>
                <w:rFonts w:cs="Calibri"/>
              </w:rPr>
            </w:pP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2FEBE5D0" w14:textId="2F806D85" w:rsidR="00816E5F" w:rsidRDefault="00816E5F" w:rsidP="00816E5F">
            <w:pPr>
              <w:spacing w:after="0" w:line="360" w:lineRule="auto"/>
              <w:jc w:val="center"/>
            </w:pPr>
            <w:r w:rsidRPr="00237BC0">
              <w:t>21</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DC39C7" w14:textId="77777777" w:rsidR="00816E5F" w:rsidRDefault="00816E5F" w:rsidP="00816E5F">
            <w:pPr>
              <w:spacing w:after="0" w:line="360" w:lineRule="auto"/>
              <w:jc w:val="center"/>
              <w:rPr>
                <w:rFonts w:cs="Calibri"/>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A13946" w14:textId="77777777" w:rsidR="00816E5F" w:rsidRDefault="00816E5F" w:rsidP="00816E5F">
            <w:pPr>
              <w:spacing w:after="0" w:line="360" w:lineRule="auto"/>
              <w:jc w:val="center"/>
              <w:rPr>
                <w:rFonts w:cs="Calibri"/>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1EEBD4" w14:textId="77777777" w:rsidR="00816E5F" w:rsidRDefault="00816E5F" w:rsidP="00816E5F">
            <w:pPr>
              <w:spacing w:after="0" w:line="360" w:lineRule="auto"/>
              <w:jc w:val="center"/>
              <w:rPr>
                <w:rFonts w:cs="Calibri"/>
              </w:rPr>
            </w:pP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9DCBC" w14:textId="77777777" w:rsidR="00816E5F" w:rsidRDefault="00816E5F" w:rsidP="00816E5F">
            <w:pPr>
              <w:spacing w:after="0" w:line="360" w:lineRule="auto"/>
              <w:jc w:val="center"/>
              <w:rPr>
                <w:rFonts w:cs="Calibri"/>
              </w:rPr>
            </w:pPr>
          </w:p>
        </w:tc>
      </w:tr>
      <w:tr w:rsidR="00816E5F" w14:paraId="39690A9C" w14:textId="77777777" w:rsidTr="00A73B1C">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3729B927" w14:textId="1540E561" w:rsidR="00816E5F" w:rsidRDefault="00816E5F" w:rsidP="00816E5F">
            <w:pPr>
              <w:spacing w:after="0" w:line="360" w:lineRule="auto"/>
              <w:rPr>
                <w:rFonts w:cs="Calibri"/>
                <w:szCs w:val="22"/>
              </w:rPr>
            </w:pPr>
            <w:r w:rsidRPr="004E65E1">
              <w:t>6</w:t>
            </w:r>
          </w:p>
        </w:tc>
        <w:tc>
          <w:tcPr>
            <w:tcW w:w="2452" w:type="dxa"/>
            <w:tcBorders>
              <w:top w:val="single" w:sz="4" w:space="0" w:color="000000"/>
              <w:left w:val="single" w:sz="4" w:space="0" w:color="000000"/>
              <w:bottom w:val="single" w:sz="4" w:space="0" w:color="000000"/>
              <w:right w:val="single" w:sz="4" w:space="0" w:color="000000"/>
            </w:tcBorders>
            <w:shd w:val="clear" w:color="auto" w:fill="auto"/>
          </w:tcPr>
          <w:p w14:paraId="56B0CF54" w14:textId="3BCF67FC" w:rsidR="00816E5F" w:rsidRDefault="00816E5F" w:rsidP="00816E5F">
            <w:pPr>
              <w:spacing w:after="0" w:line="360" w:lineRule="auto"/>
            </w:pPr>
            <w:r w:rsidRPr="00C55664">
              <w:t>Fotel obrotowy z zagłówkiem</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0EB244" w14:textId="77777777" w:rsidR="00816E5F" w:rsidRDefault="00816E5F" w:rsidP="00816E5F">
            <w:pPr>
              <w:spacing w:after="0" w:line="360" w:lineRule="auto"/>
              <w:rPr>
                <w:rFonts w:cs="Calibri"/>
              </w:rPr>
            </w:pP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46D9B1FF" w14:textId="6CF6583D" w:rsidR="00816E5F" w:rsidRDefault="00816E5F" w:rsidP="00816E5F">
            <w:pPr>
              <w:spacing w:after="0" w:line="360" w:lineRule="auto"/>
              <w:jc w:val="center"/>
            </w:pPr>
            <w:r w:rsidRPr="00237BC0">
              <w:t>23</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E4E91" w14:textId="77777777" w:rsidR="00816E5F" w:rsidRDefault="00816E5F" w:rsidP="00816E5F">
            <w:pPr>
              <w:spacing w:after="0" w:line="360" w:lineRule="auto"/>
              <w:jc w:val="center"/>
              <w:rPr>
                <w:rFonts w:cs="Calibri"/>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8DCBA" w14:textId="77777777" w:rsidR="00816E5F" w:rsidRDefault="00816E5F" w:rsidP="00816E5F">
            <w:pPr>
              <w:spacing w:after="0" w:line="360" w:lineRule="auto"/>
              <w:jc w:val="center"/>
              <w:rPr>
                <w:rFonts w:cs="Calibri"/>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8B36C" w14:textId="77777777" w:rsidR="00816E5F" w:rsidRDefault="00816E5F" w:rsidP="00816E5F">
            <w:pPr>
              <w:spacing w:after="0" w:line="360" w:lineRule="auto"/>
              <w:jc w:val="center"/>
              <w:rPr>
                <w:rFonts w:cs="Calibri"/>
              </w:rPr>
            </w:pP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806C9" w14:textId="77777777" w:rsidR="00816E5F" w:rsidRDefault="00816E5F" w:rsidP="00816E5F">
            <w:pPr>
              <w:spacing w:after="0" w:line="360" w:lineRule="auto"/>
              <w:jc w:val="center"/>
              <w:rPr>
                <w:rFonts w:cs="Calibri"/>
              </w:rPr>
            </w:pPr>
          </w:p>
        </w:tc>
      </w:tr>
      <w:tr w:rsidR="00816E5F" w14:paraId="724BB22D" w14:textId="77777777" w:rsidTr="00A73B1C">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0DC8E85A" w14:textId="75AC89F6" w:rsidR="00816E5F" w:rsidRDefault="00816E5F" w:rsidP="00816E5F">
            <w:pPr>
              <w:spacing w:after="0" w:line="360" w:lineRule="auto"/>
              <w:rPr>
                <w:rFonts w:cs="Calibri"/>
                <w:szCs w:val="22"/>
              </w:rPr>
            </w:pPr>
            <w:r w:rsidRPr="004E65E1">
              <w:t>7</w:t>
            </w:r>
          </w:p>
        </w:tc>
        <w:tc>
          <w:tcPr>
            <w:tcW w:w="2452" w:type="dxa"/>
            <w:tcBorders>
              <w:top w:val="single" w:sz="4" w:space="0" w:color="000000"/>
              <w:left w:val="single" w:sz="4" w:space="0" w:color="000000"/>
              <w:bottom w:val="single" w:sz="4" w:space="0" w:color="000000"/>
              <w:right w:val="single" w:sz="4" w:space="0" w:color="000000"/>
            </w:tcBorders>
            <w:shd w:val="clear" w:color="auto" w:fill="auto"/>
          </w:tcPr>
          <w:p w14:paraId="6F868AD3" w14:textId="1ED51341" w:rsidR="00816E5F" w:rsidRDefault="00816E5F" w:rsidP="00816E5F">
            <w:pPr>
              <w:spacing w:after="0" w:line="360" w:lineRule="auto"/>
            </w:pPr>
            <w:r w:rsidRPr="00C55664">
              <w:t>Szafa ubraniowa z drążkiem</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8C175" w14:textId="77777777" w:rsidR="00816E5F" w:rsidRDefault="00816E5F" w:rsidP="00816E5F">
            <w:pPr>
              <w:spacing w:after="0" w:line="360" w:lineRule="auto"/>
              <w:rPr>
                <w:rFonts w:cs="Calibri"/>
              </w:rPr>
            </w:pP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74726245" w14:textId="41A3FC98" w:rsidR="00816E5F" w:rsidRDefault="00816E5F" w:rsidP="00816E5F">
            <w:pPr>
              <w:spacing w:after="0" w:line="360" w:lineRule="auto"/>
              <w:jc w:val="center"/>
            </w:pPr>
            <w:r w:rsidRPr="00237BC0">
              <w:t>4</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30D6D1" w14:textId="77777777" w:rsidR="00816E5F" w:rsidRDefault="00816E5F" w:rsidP="00816E5F">
            <w:pPr>
              <w:spacing w:after="0" w:line="360" w:lineRule="auto"/>
              <w:jc w:val="center"/>
              <w:rPr>
                <w:rFonts w:cs="Calibri"/>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E038A" w14:textId="77777777" w:rsidR="00816E5F" w:rsidRDefault="00816E5F" w:rsidP="00816E5F">
            <w:pPr>
              <w:spacing w:after="0" w:line="360" w:lineRule="auto"/>
              <w:jc w:val="center"/>
              <w:rPr>
                <w:rFonts w:cs="Calibri"/>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AA964" w14:textId="77777777" w:rsidR="00816E5F" w:rsidRDefault="00816E5F" w:rsidP="00816E5F">
            <w:pPr>
              <w:spacing w:after="0" w:line="360" w:lineRule="auto"/>
              <w:jc w:val="center"/>
              <w:rPr>
                <w:rFonts w:cs="Calibri"/>
              </w:rPr>
            </w:pP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11626" w14:textId="77777777" w:rsidR="00816E5F" w:rsidRDefault="00816E5F" w:rsidP="00816E5F">
            <w:pPr>
              <w:spacing w:after="0" w:line="360" w:lineRule="auto"/>
              <w:jc w:val="center"/>
              <w:rPr>
                <w:rFonts w:cs="Calibri"/>
              </w:rPr>
            </w:pPr>
          </w:p>
        </w:tc>
      </w:tr>
      <w:tr w:rsidR="00816E5F" w14:paraId="4C204C5D" w14:textId="77777777" w:rsidTr="00A73B1C">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5CFF6AA6" w14:textId="77358665" w:rsidR="00816E5F" w:rsidRDefault="00816E5F" w:rsidP="00816E5F">
            <w:pPr>
              <w:spacing w:after="0" w:line="360" w:lineRule="auto"/>
              <w:rPr>
                <w:rFonts w:cs="Calibri"/>
                <w:szCs w:val="22"/>
              </w:rPr>
            </w:pPr>
            <w:r w:rsidRPr="004E65E1">
              <w:t>8</w:t>
            </w:r>
          </w:p>
        </w:tc>
        <w:tc>
          <w:tcPr>
            <w:tcW w:w="2452" w:type="dxa"/>
            <w:tcBorders>
              <w:top w:val="single" w:sz="4" w:space="0" w:color="000000"/>
              <w:left w:val="single" w:sz="4" w:space="0" w:color="000000"/>
              <w:bottom w:val="single" w:sz="4" w:space="0" w:color="000000"/>
              <w:right w:val="single" w:sz="4" w:space="0" w:color="000000"/>
            </w:tcBorders>
            <w:shd w:val="clear" w:color="auto" w:fill="auto"/>
          </w:tcPr>
          <w:p w14:paraId="4DAB3759" w14:textId="6F505CE2" w:rsidR="00816E5F" w:rsidRDefault="00816E5F" w:rsidP="00816E5F">
            <w:pPr>
              <w:spacing w:after="0" w:line="360" w:lineRule="auto"/>
            </w:pPr>
            <w:r w:rsidRPr="00C55664">
              <w:t>Siedzisko</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73164" w14:textId="77777777" w:rsidR="00816E5F" w:rsidRDefault="00816E5F" w:rsidP="00816E5F">
            <w:pPr>
              <w:spacing w:after="0" w:line="360" w:lineRule="auto"/>
              <w:rPr>
                <w:rFonts w:cs="Calibri"/>
              </w:rPr>
            </w:pP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43AE9DEC" w14:textId="4B1E245E" w:rsidR="00816E5F" w:rsidRDefault="00816E5F" w:rsidP="00816E5F">
            <w:pPr>
              <w:spacing w:after="0" w:line="360" w:lineRule="auto"/>
              <w:jc w:val="center"/>
            </w:pPr>
            <w:r w:rsidRPr="00237BC0">
              <w:t>2</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D4359" w14:textId="77777777" w:rsidR="00816E5F" w:rsidRDefault="00816E5F" w:rsidP="00816E5F">
            <w:pPr>
              <w:spacing w:after="0" w:line="360" w:lineRule="auto"/>
              <w:jc w:val="center"/>
              <w:rPr>
                <w:rFonts w:cs="Calibri"/>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D744A" w14:textId="77777777" w:rsidR="00816E5F" w:rsidRDefault="00816E5F" w:rsidP="00816E5F">
            <w:pPr>
              <w:spacing w:after="0" w:line="360" w:lineRule="auto"/>
              <w:jc w:val="center"/>
              <w:rPr>
                <w:rFonts w:cs="Calibri"/>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3153F" w14:textId="77777777" w:rsidR="00816E5F" w:rsidRDefault="00816E5F" w:rsidP="00816E5F">
            <w:pPr>
              <w:spacing w:after="0" w:line="360" w:lineRule="auto"/>
              <w:jc w:val="center"/>
              <w:rPr>
                <w:rFonts w:cs="Calibri"/>
              </w:rPr>
            </w:pP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2EDF9" w14:textId="77777777" w:rsidR="00816E5F" w:rsidRDefault="00816E5F" w:rsidP="00816E5F">
            <w:pPr>
              <w:spacing w:after="0" w:line="360" w:lineRule="auto"/>
              <w:jc w:val="center"/>
              <w:rPr>
                <w:rFonts w:cs="Calibri"/>
              </w:rPr>
            </w:pPr>
          </w:p>
        </w:tc>
      </w:tr>
      <w:tr w:rsidR="00816E5F" w14:paraId="50FEE2F9" w14:textId="77777777" w:rsidTr="00A73B1C">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3DFBF64F" w14:textId="5B71BD69" w:rsidR="00816E5F" w:rsidRDefault="00816E5F" w:rsidP="00816E5F">
            <w:pPr>
              <w:spacing w:after="0" w:line="360" w:lineRule="auto"/>
              <w:rPr>
                <w:rFonts w:cs="Calibri"/>
                <w:szCs w:val="22"/>
              </w:rPr>
            </w:pPr>
            <w:r w:rsidRPr="004E65E1">
              <w:t>9</w:t>
            </w:r>
          </w:p>
        </w:tc>
        <w:tc>
          <w:tcPr>
            <w:tcW w:w="2452" w:type="dxa"/>
            <w:tcBorders>
              <w:top w:val="single" w:sz="4" w:space="0" w:color="000000"/>
              <w:left w:val="single" w:sz="4" w:space="0" w:color="000000"/>
              <w:bottom w:val="single" w:sz="4" w:space="0" w:color="000000"/>
              <w:right w:val="single" w:sz="4" w:space="0" w:color="000000"/>
            </w:tcBorders>
            <w:shd w:val="clear" w:color="auto" w:fill="auto"/>
          </w:tcPr>
          <w:p w14:paraId="06251AC1" w14:textId="790833BF" w:rsidR="00816E5F" w:rsidRDefault="00816E5F" w:rsidP="00816E5F">
            <w:pPr>
              <w:spacing w:after="0" w:line="360" w:lineRule="auto"/>
            </w:pPr>
            <w:r w:rsidRPr="00C55664">
              <w:t>Siedzisko z blatem</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8020B9" w14:textId="77777777" w:rsidR="00816E5F" w:rsidRDefault="00816E5F" w:rsidP="00816E5F">
            <w:pPr>
              <w:spacing w:after="0" w:line="360" w:lineRule="auto"/>
              <w:rPr>
                <w:rFonts w:cs="Calibri"/>
              </w:rPr>
            </w:pP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46744567" w14:textId="5E65F91F" w:rsidR="00816E5F" w:rsidRDefault="00816E5F" w:rsidP="00816E5F">
            <w:pPr>
              <w:spacing w:after="0" w:line="360" w:lineRule="auto"/>
              <w:jc w:val="center"/>
            </w:pPr>
            <w:r w:rsidRPr="00237BC0">
              <w:t>2</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76558" w14:textId="77777777" w:rsidR="00816E5F" w:rsidRDefault="00816E5F" w:rsidP="00816E5F">
            <w:pPr>
              <w:spacing w:after="0" w:line="360" w:lineRule="auto"/>
              <w:jc w:val="center"/>
              <w:rPr>
                <w:rFonts w:cs="Calibri"/>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7D482" w14:textId="77777777" w:rsidR="00816E5F" w:rsidRDefault="00816E5F" w:rsidP="00816E5F">
            <w:pPr>
              <w:spacing w:after="0" w:line="360" w:lineRule="auto"/>
              <w:jc w:val="center"/>
              <w:rPr>
                <w:rFonts w:cs="Calibri"/>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05CA9" w14:textId="77777777" w:rsidR="00816E5F" w:rsidRDefault="00816E5F" w:rsidP="00816E5F">
            <w:pPr>
              <w:spacing w:after="0" w:line="360" w:lineRule="auto"/>
              <w:jc w:val="center"/>
              <w:rPr>
                <w:rFonts w:cs="Calibri"/>
              </w:rPr>
            </w:pP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2FACA4" w14:textId="77777777" w:rsidR="00816E5F" w:rsidRDefault="00816E5F" w:rsidP="00816E5F">
            <w:pPr>
              <w:spacing w:after="0" w:line="360" w:lineRule="auto"/>
              <w:jc w:val="center"/>
              <w:rPr>
                <w:rFonts w:cs="Calibri"/>
              </w:rPr>
            </w:pPr>
          </w:p>
        </w:tc>
      </w:tr>
      <w:tr w:rsidR="00816E5F" w14:paraId="13673352" w14:textId="77777777" w:rsidTr="00A73B1C">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5D564AAA" w14:textId="357C5490" w:rsidR="00816E5F" w:rsidRDefault="00816E5F" w:rsidP="00816E5F">
            <w:pPr>
              <w:spacing w:after="0" w:line="360" w:lineRule="auto"/>
              <w:rPr>
                <w:rFonts w:cs="Calibri"/>
                <w:szCs w:val="22"/>
              </w:rPr>
            </w:pPr>
            <w:r w:rsidRPr="004E65E1">
              <w:lastRenderedPageBreak/>
              <w:t>10</w:t>
            </w:r>
          </w:p>
        </w:tc>
        <w:tc>
          <w:tcPr>
            <w:tcW w:w="2452" w:type="dxa"/>
            <w:tcBorders>
              <w:top w:val="single" w:sz="4" w:space="0" w:color="000000"/>
              <w:left w:val="single" w:sz="4" w:space="0" w:color="000000"/>
              <w:bottom w:val="single" w:sz="4" w:space="0" w:color="000000"/>
              <w:right w:val="single" w:sz="4" w:space="0" w:color="000000"/>
            </w:tcBorders>
            <w:shd w:val="clear" w:color="auto" w:fill="auto"/>
          </w:tcPr>
          <w:p w14:paraId="527B3E4A" w14:textId="4AB62B16" w:rsidR="00816E5F" w:rsidRDefault="00816E5F" w:rsidP="00816E5F">
            <w:pPr>
              <w:spacing w:after="0" w:line="360" w:lineRule="auto"/>
            </w:pPr>
            <w:r w:rsidRPr="00C55664">
              <w:t>Stół konferencyjny 110x110</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117140" w14:textId="77777777" w:rsidR="00816E5F" w:rsidRDefault="00816E5F" w:rsidP="00816E5F">
            <w:pPr>
              <w:spacing w:after="0" w:line="360" w:lineRule="auto"/>
              <w:rPr>
                <w:rFonts w:cs="Calibri"/>
              </w:rPr>
            </w:pP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01329253" w14:textId="09130557" w:rsidR="00816E5F" w:rsidRDefault="00816E5F" w:rsidP="00816E5F">
            <w:pPr>
              <w:spacing w:after="0" w:line="360" w:lineRule="auto"/>
              <w:jc w:val="center"/>
            </w:pPr>
            <w:r w:rsidRPr="00237BC0">
              <w:t>6</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4271D" w14:textId="77777777" w:rsidR="00816E5F" w:rsidRDefault="00816E5F" w:rsidP="00816E5F">
            <w:pPr>
              <w:spacing w:after="0" w:line="360" w:lineRule="auto"/>
              <w:jc w:val="center"/>
              <w:rPr>
                <w:rFonts w:cs="Calibri"/>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D3669" w14:textId="77777777" w:rsidR="00816E5F" w:rsidRDefault="00816E5F" w:rsidP="00816E5F">
            <w:pPr>
              <w:spacing w:after="0" w:line="360" w:lineRule="auto"/>
              <w:jc w:val="center"/>
              <w:rPr>
                <w:rFonts w:cs="Calibri"/>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D4C4C" w14:textId="77777777" w:rsidR="00816E5F" w:rsidRDefault="00816E5F" w:rsidP="00816E5F">
            <w:pPr>
              <w:spacing w:after="0" w:line="360" w:lineRule="auto"/>
              <w:jc w:val="center"/>
              <w:rPr>
                <w:rFonts w:cs="Calibri"/>
              </w:rPr>
            </w:pP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04E237" w14:textId="77777777" w:rsidR="00816E5F" w:rsidRDefault="00816E5F" w:rsidP="00816E5F">
            <w:pPr>
              <w:spacing w:after="0" w:line="360" w:lineRule="auto"/>
              <w:jc w:val="center"/>
              <w:rPr>
                <w:rFonts w:cs="Calibri"/>
              </w:rPr>
            </w:pPr>
          </w:p>
        </w:tc>
      </w:tr>
      <w:tr w:rsidR="00816E5F" w14:paraId="721938CE" w14:textId="77777777" w:rsidTr="00A73B1C">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7928945F" w14:textId="7DC4F5F8" w:rsidR="00816E5F" w:rsidRDefault="00816E5F" w:rsidP="00816E5F">
            <w:pPr>
              <w:spacing w:after="0" w:line="360" w:lineRule="auto"/>
              <w:rPr>
                <w:rFonts w:cs="Calibri"/>
                <w:szCs w:val="22"/>
              </w:rPr>
            </w:pPr>
            <w:r w:rsidRPr="004E65E1">
              <w:t>11</w:t>
            </w:r>
          </w:p>
        </w:tc>
        <w:tc>
          <w:tcPr>
            <w:tcW w:w="2452" w:type="dxa"/>
            <w:tcBorders>
              <w:top w:val="single" w:sz="4" w:space="0" w:color="000000"/>
              <w:left w:val="single" w:sz="4" w:space="0" w:color="000000"/>
              <w:bottom w:val="single" w:sz="4" w:space="0" w:color="000000"/>
              <w:right w:val="single" w:sz="4" w:space="0" w:color="000000"/>
            </w:tcBorders>
            <w:shd w:val="clear" w:color="auto" w:fill="auto"/>
          </w:tcPr>
          <w:p w14:paraId="24D0FA92" w14:textId="499FB8D8" w:rsidR="00816E5F" w:rsidRDefault="00816E5F" w:rsidP="00816E5F">
            <w:pPr>
              <w:spacing w:after="0" w:line="360" w:lineRule="auto"/>
            </w:pPr>
            <w:r w:rsidRPr="00C55664">
              <w:t>Stolik barowy z nadstawką wg projektu</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988D6" w14:textId="77777777" w:rsidR="00816E5F" w:rsidRDefault="00816E5F" w:rsidP="00816E5F">
            <w:pPr>
              <w:spacing w:after="0" w:line="360" w:lineRule="auto"/>
              <w:rPr>
                <w:rFonts w:cs="Calibri"/>
              </w:rPr>
            </w:pP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54732C65" w14:textId="39C07D5F" w:rsidR="00816E5F" w:rsidRDefault="00816E5F" w:rsidP="00816E5F">
            <w:pPr>
              <w:spacing w:after="0" w:line="360" w:lineRule="auto"/>
              <w:jc w:val="center"/>
            </w:pPr>
            <w:r w:rsidRPr="00237BC0">
              <w:t>1</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AF070" w14:textId="77777777" w:rsidR="00816E5F" w:rsidRDefault="00816E5F" w:rsidP="00816E5F">
            <w:pPr>
              <w:spacing w:after="0" w:line="360" w:lineRule="auto"/>
              <w:jc w:val="center"/>
              <w:rPr>
                <w:rFonts w:cs="Calibri"/>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6E76E" w14:textId="77777777" w:rsidR="00816E5F" w:rsidRDefault="00816E5F" w:rsidP="00816E5F">
            <w:pPr>
              <w:spacing w:after="0" w:line="360" w:lineRule="auto"/>
              <w:jc w:val="center"/>
              <w:rPr>
                <w:rFonts w:cs="Calibri"/>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952A2" w14:textId="77777777" w:rsidR="00816E5F" w:rsidRDefault="00816E5F" w:rsidP="00816E5F">
            <w:pPr>
              <w:spacing w:after="0" w:line="360" w:lineRule="auto"/>
              <w:jc w:val="center"/>
              <w:rPr>
                <w:rFonts w:cs="Calibri"/>
              </w:rPr>
            </w:pP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3EB5D" w14:textId="77777777" w:rsidR="00816E5F" w:rsidRDefault="00816E5F" w:rsidP="00816E5F">
            <w:pPr>
              <w:spacing w:after="0" w:line="360" w:lineRule="auto"/>
              <w:jc w:val="center"/>
              <w:rPr>
                <w:rFonts w:cs="Calibri"/>
              </w:rPr>
            </w:pPr>
          </w:p>
        </w:tc>
      </w:tr>
      <w:tr w:rsidR="00816E5F" w14:paraId="1A676885" w14:textId="77777777" w:rsidTr="00A73B1C">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4CA537DD" w14:textId="081D2D3F" w:rsidR="00816E5F" w:rsidRDefault="00816E5F" w:rsidP="00816E5F">
            <w:pPr>
              <w:spacing w:after="0" w:line="360" w:lineRule="auto"/>
              <w:rPr>
                <w:rFonts w:cs="Calibri"/>
                <w:szCs w:val="22"/>
              </w:rPr>
            </w:pPr>
            <w:r w:rsidRPr="004E65E1">
              <w:t>12</w:t>
            </w:r>
          </w:p>
        </w:tc>
        <w:tc>
          <w:tcPr>
            <w:tcW w:w="2452" w:type="dxa"/>
            <w:tcBorders>
              <w:top w:val="single" w:sz="4" w:space="0" w:color="000000"/>
              <w:left w:val="single" w:sz="4" w:space="0" w:color="000000"/>
              <w:bottom w:val="single" w:sz="4" w:space="0" w:color="000000"/>
              <w:right w:val="single" w:sz="4" w:space="0" w:color="000000"/>
            </w:tcBorders>
            <w:shd w:val="clear" w:color="auto" w:fill="auto"/>
          </w:tcPr>
          <w:p w14:paraId="795CEB07" w14:textId="6BA097D5" w:rsidR="00816E5F" w:rsidRDefault="00816E5F" w:rsidP="00816E5F">
            <w:pPr>
              <w:spacing w:after="0" w:line="360" w:lineRule="auto"/>
            </w:pPr>
            <w:r w:rsidRPr="00C55664">
              <w:t>Szafka na artykuły spożywcze wykonana wg projektu</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B17243" w14:textId="77777777" w:rsidR="00816E5F" w:rsidRDefault="00816E5F" w:rsidP="00816E5F">
            <w:pPr>
              <w:spacing w:after="0" w:line="360" w:lineRule="auto"/>
              <w:rPr>
                <w:rFonts w:cs="Calibri"/>
              </w:rPr>
            </w:pP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3E7964F5" w14:textId="28968A24" w:rsidR="00816E5F" w:rsidRDefault="00816E5F" w:rsidP="00816E5F">
            <w:pPr>
              <w:spacing w:after="0" w:line="360" w:lineRule="auto"/>
              <w:jc w:val="center"/>
            </w:pPr>
            <w:r w:rsidRPr="00237BC0">
              <w:t>1</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2E524" w14:textId="77777777" w:rsidR="00816E5F" w:rsidRDefault="00816E5F" w:rsidP="00816E5F">
            <w:pPr>
              <w:spacing w:after="0" w:line="360" w:lineRule="auto"/>
              <w:jc w:val="center"/>
              <w:rPr>
                <w:rFonts w:cs="Calibri"/>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D83A0" w14:textId="77777777" w:rsidR="00816E5F" w:rsidRDefault="00816E5F" w:rsidP="00816E5F">
            <w:pPr>
              <w:spacing w:after="0" w:line="360" w:lineRule="auto"/>
              <w:jc w:val="center"/>
              <w:rPr>
                <w:rFonts w:cs="Calibri"/>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F5A08" w14:textId="77777777" w:rsidR="00816E5F" w:rsidRDefault="00816E5F" w:rsidP="00816E5F">
            <w:pPr>
              <w:spacing w:after="0" w:line="360" w:lineRule="auto"/>
              <w:jc w:val="center"/>
              <w:rPr>
                <w:rFonts w:cs="Calibri"/>
              </w:rPr>
            </w:pP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DB4A0" w14:textId="77777777" w:rsidR="00816E5F" w:rsidRDefault="00816E5F" w:rsidP="00816E5F">
            <w:pPr>
              <w:spacing w:after="0" w:line="360" w:lineRule="auto"/>
              <w:jc w:val="center"/>
              <w:rPr>
                <w:rFonts w:cs="Calibri"/>
              </w:rPr>
            </w:pPr>
          </w:p>
        </w:tc>
      </w:tr>
      <w:tr w:rsidR="00816E5F" w14:paraId="569F626C" w14:textId="77777777" w:rsidTr="00A73B1C">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1A2DD452" w14:textId="625D90FE" w:rsidR="00816E5F" w:rsidRDefault="00816E5F" w:rsidP="00816E5F">
            <w:pPr>
              <w:spacing w:after="0" w:line="360" w:lineRule="auto"/>
              <w:rPr>
                <w:rFonts w:cs="Calibri"/>
                <w:szCs w:val="22"/>
              </w:rPr>
            </w:pPr>
            <w:r w:rsidRPr="004E65E1">
              <w:t>13</w:t>
            </w:r>
          </w:p>
        </w:tc>
        <w:tc>
          <w:tcPr>
            <w:tcW w:w="2452" w:type="dxa"/>
            <w:tcBorders>
              <w:top w:val="single" w:sz="4" w:space="0" w:color="000000"/>
              <w:left w:val="single" w:sz="4" w:space="0" w:color="000000"/>
              <w:bottom w:val="single" w:sz="4" w:space="0" w:color="000000"/>
              <w:right w:val="single" w:sz="4" w:space="0" w:color="000000"/>
            </w:tcBorders>
            <w:shd w:val="clear" w:color="auto" w:fill="auto"/>
          </w:tcPr>
          <w:p w14:paraId="6B371FD5" w14:textId="30802A9B" w:rsidR="00816E5F" w:rsidRDefault="00816E5F" w:rsidP="00816E5F">
            <w:pPr>
              <w:spacing w:after="0" w:line="360" w:lineRule="auto"/>
            </w:pPr>
            <w:proofErr w:type="spellStart"/>
            <w:r w:rsidRPr="00C55664">
              <w:t>Hoker</w:t>
            </w:r>
            <w:proofErr w:type="spellEnd"/>
            <w:r w:rsidRPr="00C55664">
              <w:t xml:space="preserve"> wysoki</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D2A9C" w14:textId="77777777" w:rsidR="00816E5F" w:rsidRDefault="00816E5F" w:rsidP="00816E5F">
            <w:pPr>
              <w:spacing w:after="0" w:line="360" w:lineRule="auto"/>
              <w:rPr>
                <w:rFonts w:cs="Calibri"/>
              </w:rPr>
            </w:pP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25E882CF" w14:textId="323E5EBF" w:rsidR="00816E5F" w:rsidRDefault="00816E5F" w:rsidP="00816E5F">
            <w:pPr>
              <w:spacing w:after="0" w:line="360" w:lineRule="auto"/>
              <w:jc w:val="center"/>
            </w:pPr>
            <w:r w:rsidRPr="00237BC0">
              <w:t>4</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EF465" w14:textId="77777777" w:rsidR="00816E5F" w:rsidRDefault="00816E5F" w:rsidP="00816E5F">
            <w:pPr>
              <w:spacing w:after="0" w:line="360" w:lineRule="auto"/>
              <w:jc w:val="center"/>
              <w:rPr>
                <w:rFonts w:cs="Calibri"/>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2C58B" w14:textId="77777777" w:rsidR="00816E5F" w:rsidRDefault="00816E5F" w:rsidP="00816E5F">
            <w:pPr>
              <w:spacing w:after="0" w:line="360" w:lineRule="auto"/>
              <w:jc w:val="center"/>
              <w:rPr>
                <w:rFonts w:cs="Calibri"/>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15332" w14:textId="77777777" w:rsidR="00816E5F" w:rsidRDefault="00816E5F" w:rsidP="00816E5F">
            <w:pPr>
              <w:spacing w:after="0" w:line="360" w:lineRule="auto"/>
              <w:jc w:val="center"/>
              <w:rPr>
                <w:rFonts w:cs="Calibri"/>
              </w:rPr>
            </w:pP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155A4" w14:textId="77777777" w:rsidR="00816E5F" w:rsidRDefault="00816E5F" w:rsidP="00816E5F">
            <w:pPr>
              <w:spacing w:after="0" w:line="360" w:lineRule="auto"/>
              <w:jc w:val="center"/>
              <w:rPr>
                <w:rFonts w:cs="Calibri"/>
              </w:rPr>
            </w:pPr>
          </w:p>
        </w:tc>
      </w:tr>
      <w:tr w:rsidR="00816E5F" w14:paraId="789149B9" w14:textId="77777777" w:rsidTr="00A73B1C">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3B8FAE03" w14:textId="3A904893" w:rsidR="00816E5F" w:rsidRDefault="00816E5F" w:rsidP="00816E5F">
            <w:pPr>
              <w:spacing w:after="0" w:line="360" w:lineRule="auto"/>
              <w:rPr>
                <w:rFonts w:cs="Calibri"/>
                <w:szCs w:val="22"/>
              </w:rPr>
            </w:pPr>
            <w:r w:rsidRPr="004E65E1">
              <w:t>14</w:t>
            </w:r>
          </w:p>
        </w:tc>
        <w:tc>
          <w:tcPr>
            <w:tcW w:w="2452" w:type="dxa"/>
            <w:tcBorders>
              <w:top w:val="single" w:sz="4" w:space="0" w:color="000000"/>
              <w:left w:val="single" w:sz="4" w:space="0" w:color="000000"/>
              <w:bottom w:val="single" w:sz="4" w:space="0" w:color="000000"/>
              <w:right w:val="single" w:sz="4" w:space="0" w:color="000000"/>
            </w:tcBorders>
            <w:shd w:val="clear" w:color="auto" w:fill="auto"/>
          </w:tcPr>
          <w:p w14:paraId="12138EB2" w14:textId="3FEF5B51" w:rsidR="00816E5F" w:rsidRDefault="00816E5F" w:rsidP="00816E5F">
            <w:pPr>
              <w:spacing w:after="0" w:line="360" w:lineRule="auto"/>
            </w:pPr>
            <w:r w:rsidRPr="00C55664">
              <w:t xml:space="preserve">Stół konferencyjny niski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601D5" w14:textId="77777777" w:rsidR="00816E5F" w:rsidRDefault="00816E5F" w:rsidP="00816E5F">
            <w:pPr>
              <w:spacing w:after="0" w:line="360" w:lineRule="auto"/>
              <w:rPr>
                <w:rFonts w:cs="Calibri"/>
              </w:rPr>
            </w:pP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65910093" w14:textId="1DC58CCC" w:rsidR="00816E5F" w:rsidRDefault="00816E5F" w:rsidP="00816E5F">
            <w:pPr>
              <w:spacing w:after="0" w:line="360" w:lineRule="auto"/>
              <w:jc w:val="center"/>
            </w:pPr>
            <w:r w:rsidRPr="00237BC0">
              <w:t>2</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FEA16" w14:textId="77777777" w:rsidR="00816E5F" w:rsidRDefault="00816E5F" w:rsidP="00816E5F">
            <w:pPr>
              <w:spacing w:after="0" w:line="360" w:lineRule="auto"/>
              <w:jc w:val="center"/>
              <w:rPr>
                <w:rFonts w:cs="Calibri"/>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409EF" w14:textId="77777777" w:rsidR="00816E5F" w:rsidRDefault="00816E5F" w:rsidP="00816E5F">
            <w:pPr>
              <w:spacing w:after="0" w:line="360" w:lineRule="auto"/>
              <w:jc w:val="center"/>
              <w:rPr>
                <w:rFonts w:cs="Calibri"/>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0DFBA7" w14:textId="77777777" w:rsidR="00816E5F" w:rsidRDefault="00816E5F" w:rsidP="00816E5F">
            <w:pPr>
              <w:spacing w:after="0" w:line="360" w:lineRule="auto"/>
              <w:jc w:val="center"/>
              <w:rPr>
                <w:rFonts w:cs="Calibri"/>
              </w:rPr>
            </w:pP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C09CF" w14:textId="77777777" w:rsidR="00816E5F" w:rsidRDefault="00816E5F" w:rsidP="00816E5F">
            <w:pPr>
              <w:spacing w:after="0" w:line="360" w:lineRule="auto"/>
              <w:jc w:val="center"/>
              <w:rPr>
                <w:rFonts w:cs="Calibri"/>
              </w:rPr>
            </w:pPr>
          </w:p>
        </w:tc>
      </w:tr>
      <w:tr w:rsidR="00816E5F" w14:paraId="39D5349F" w14:textId="77777777" w:rsidTr="00A73B1C">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740DE4D3" w14:textId="4C3D033F" w:rsidR="00816E5F" w:rsidRDefault="00816E5F" w:rsidP="00816E5F">
            <w:pPr>
              <w:spacing w:after="0" w:line="360" w:lineRule="auto"/>
              <w:rPr>
                <w:rFonts w:cs="Calibri"/>
                <w:szCs w:val="22"/>
              </w:rPr>
            </w:pPr>
            <w:r w:rsidRPr="004E65E1">
              <w:t>15</w:t>
            </w:r>
          </w:p>
        </w:tc>
        <w:tc>
          <w:tcPr>
            <w:tcW w:w="2452" w:type="dxa"/>
            <w:tcBorders>
              <w:top w:val="single" w:sz="4" w:space="0" w:color="000000"/>
              <w:left w:val="single" w:sz="4" w:space="0" w:color="000000"/>
              <w:bottom w:val="single" w:sz="4" w:space="0" w:color="000000"/>
              <w:right w:val="single" w:sz="4" w:space="0" w:color="000000"/>
            </w:tcBorders>
            <w:shd w:val="clear" w:color="auto" w:fill="auto"/>
          </w:tcPr>
          <w:p w14:paraId="54106AE9" w14:textId="5C8F188D" w:rsidR="00816E5F" w:rsidRDefault="00816E5F" w:rsidP="00816E5F">
            <w:pPr>
              <w:spacing w:after="0" w:line="360" w:lineRule="auto"/>
            </w:pPr>
            <w:r w:rsidRPr="00C55664">
              <w:t>Krzesło konferencyjne tapicerowane</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25B04" w14:textId="77777777" w:rsidR="00816E5F" w:rsidRDefault="00816E5F" w:rsidP="00816E5F">
            <w:pPr>
              <w:spacing w:after="0" w:line="360" w:lineRule="auto"/>
              <w:rPr>
                <w:rFonts w:cs="Calibri"/>
              </w:rPr>
            </w:pP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4ACA7148" w14:textId="3EB7258F" w:rsidR="00816E5F" w:rsidRDefault="00816E5F" w:rsidP="00816E5F">
            <w:pPr>
              <w:spacing w:after="0" w:line="360" w:lineRule="auto"/>
              <w:jc w:val="center"/>
            </w:pPr>
            <w:r w:rsidRPr="00237BC0">
              <w:t>10</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68C646" w14:textId="77777777" w:rsidR="00816E5F" w:rsidRDefault="00816E5F" w:rsidP="00816E5F">
            <w:pPr>
              <w:spacing w:after="0" w:line="360" w:lineRule="auto"/>
              <w:jc w:val="center"/>
              <w:rPr>
                <w:rFonts w:cs="Calibri"/>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B5394" w14:textId="77777777" w:rsidR="00816E5F" w:rsidRDefault="00816E5F" w:rsidP="00816E5F">
            <w:pPr>
              <w:spacing w:after="0" w:line="360" w:lineRule="auto"/>
              <w:jc w:val="center"/>
              <w:rPr>
                <w:rFonts w:cs="Calibri"/>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24109" w14:textId="77777777" w:rsidR="00816E5F" w:rsidRDefault="00816E5F" w:rsidP="00816E5F">
            <w:pPr>
              <w:spacing w:after="0" w:line="360" w:lineRule="auto"/>
              <w:jc w:val="center"/>
              <w:rPr>
                <w:rFonts w:cs="Calibri"/>
              </w:rPr>
            </w:pP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5E23E" w14:textId="77777777" w:rsidR="00816E5F" w:rsidRDefault="00816E5F" w:rsidP="00816E5F">
            <w:pPr>
              <w:spacing w:after="0" w:line="360" w:lineRule="auto"/>
              <w:jc w:val="center"/>
              <w:rPr>
                <w:rFonts w:cs="Calibri"/>
              </w:rPr>
            </w:pPr>
          </w:p>
        </w:tc>
      </w:tr>
      <w:tr w:rsidR="00816E5F" w14:paraId="7B662A48" w14:textId="77777777" w:rsidTr="00A73B1C">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43509845" w14:textId="5BB26B8A" w:rsidR="00816E5F" w:rsidRDefault="00816E5F" w:rsidP="00816E5F">
            <w:pPr>
              <w:spacing w:after="0" w:line="360" w:lineRule="auto"/>
              <w:rPr>
                <w:rFonts w:cs="Calibri"/>
                <w:szCs w:val="22"/>
              </w:rPr>
            </w:pPr>
            <w:r w:rsidRPr="004E65E1">
              <w:t>16</w:t>
            </w:r>
          </w:p>
        </w:tc>
        <w:tc>
          <w:tcPr>
            <w:tcW w:w="2452" w:type="dxa"/>
            <w:tcBorders>
              <w:top w:val="single" w:sz="4" w:space="0" w:color="000000"/>
              <w:left w:val="single" w:sz="4" w:space="0" w:color="000000"/>
              <w:bottom w:val="single" w:sz="4" w:space="0" w:color="000000"/>
              <w:right w:val="single" w:sz="4" w:space="0" w:color="000000"/>
            </w:tcBorders>
            <w:shd w:val="clear" w:color="auto" w:fill="auto"/>
          </w:tcPr>
          <w:p w14:paraId="05EE671C" w14:textId="78ADC92A" w:rsidR="00816E5F" w:rsidRDefault="00816E5F" w:rsidP="00816E5F">
            <w:pPr>
              <w:spacing w:after="0" w:line="360" w:lineRule="auto"/>
            </w:pPr>
            <w:r w:rsidRPr="00C55664">
              <w:t>Krzesło konferencyjne tapicerowane na kółkach</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6610F" w14:textId="77777777" w:rsidR="00816E5F" w:rsidRDefault="00816E5F" w:rsidP="00816E5F">
            <w:pPr>
              <w:spacing w:after="0" w:line="360" w:lineRule="auto"/>
              <w:rPr>
                <w:rFonts w:cs="Calibri"/>
              </w:rPr>
            </w:pP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77F645A7" w14:textId="1328A250" w:rsidR="00816E5F" w:rsidRDefault="00816E5F" w:rsidP="00816E5F">
            <w:pPr>
              <w:spacing w:after="0" w:line="360" w:lineRule="auto"/>
              <w:jc w:val="center"/>
            </w:pPr>
            <w:r w:rsidRPr="00237BC0">
              <w:t>4</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B0344" w14:textId="77777777" w:rsidR="00816E5F" w:rsidRDefault="00816E5F" w:rsidP="00816E5F">
            <w:pPr>
              <w:spacing w:after="0" w:line="360" w:lineRule="auto"/>
              <w:jc w:val="center"/>
              <w:rPr>
                <w:rFonts w:cs="Calibri"/>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91B40" w14:textId="77777777" w:rsidR="00816E5F" w:rsidRDefault="00816E5F" w:rsidP="00816E5F">
            <w:pPr>
              <w:spacing w:after="0" w:line="360" w:lineRule="auto"/>
              <w:jc w:val="center"/>
              <w:rPr>
                <w:rFonts w:cs="Calibri"/>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72E08" w14:textId="77777777" w:rsidR="00816E5F" w:rsidRDefault="00816E5F" w:rsidP="00816E5F">
            <w:pPr>
              <w:spacing w:after="0" w:line="360" w:lineRule="auto"/>
              <w:jc w:val="center"/>
              <w:rPr>
                <w:rFonts w:cs="Calibri"/>
              </w:rPr>
            </w:pP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EDC332" w14:textId="77777777" w:rsidR="00816E5F" w:rsidRDefault="00816E5F" w:rsidP="00816E5F">
            <w:pPr>
              <w:spacing w:after="0" w:line="360" w:lineRule="auto"/>
              <w:jc w:val="center"/>
              <w:rPr>
                <w:rFonts w:cs="Calibri"/>
              </w:rPr>
            </w:pPr>
          </w:p>
        </w:tc>
      </w:tr>
      <w:tr w:rsidR="00816E5F" w14:paraId="11AF3B37" w14:textId="77777777" w:rsidTr="00A73B1C">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1970F32F" w14:textId="66D47D4C" w:rsidR="00816E5F" w:rsidRDefault="00816E5F" w:rsidP="00816E5F">
            <w:pPr>
              <w:spacing w:after="0" w:line="360" w:lineRule="auto"/>
              <w:rPr>
                <w:rFonts w:cs="Calibri"/>
                <w:szCs w:val="22"/>
              </w:rPr>
            </w:pPr>
            <w:r w:rsidRPr="004E65E1">
              <w:t>17</w:t>
            </w:r>
          </w:p>
        </w:tc>
        <w:tc>
          <w:tcPr>
            <w:tcW w:w="2452" w:type="dxa"/>
            <w:tcBorders>
              <w:top w:val="single" w:sz="4" w:space="0" w:color="000000"/>
              <w:left w:val="single" w:sz="4" w:space="0" w:color="000000"/>
              <w:bottom w:val="single" w:sz="4" w:space="0" w:color="000000"/>
              <w:right w:val="single" w:sz="4" w:space="0" w:color="000000"/>
            </w:tcBorders>
            <w:shd w:val="clear" w:color="auto" w:fill="auto"/>
          </w:tcPr>
          <w:p w14:paraId="1D2E22A0" w14:textId="3E0B3855" w:rsidR="00816E5F" w:rsidRDefault="00816E5F" w:rsidP="00816E5F">
            <w:pPr>
              <w:spacing w:after="0" w:line="360" w:lineRule="auto"/>
            </w:pPr>
            <w:r w:rsidRPr="00C55664">
              <w:t xml:space="preserve">Tablica </w:t>
            </w:r>
            <w:proofErr w:type="spellStart"/>
            <w:r w:rsidRPr="00C55664">
              <w:t>suchościeralna</w:t>
            </w:r>
            <w:proofErr w:type="spellEnd"/>
            <w:r w:rsidRPr="00C55664">
              <w:t>, magnetyczna (135cm)</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311B8" w14:textId="77777777" w:rsidR="00816E5F" w:rsidRDefault="00816E5F" w:rsidP="00816E5F">
            <w:pPr>
              <w:spacing w:after="0" w:line="360" w:lineRule="auto"/>
              <w:rPr>
                <w:rFonts w:cs="Calibri"/>
              </w:rPr>
            </w:pP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40FB7F29" w14:textId="18E795DB" w:rsidR="00816E5F" w:rsidRDefault="00816E5F" w:rsidP="00816E5F">
            <w:pPr>
              <w:spacing w:after="0" w:line="360" w:lineRule="auto"/>
              <w:jc w:val="center"/>
            </w:pPr>
            <w:r w:rsidRPr="00237BC0">
              <w:t>2</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4A0E08" w14:textId="77777777" w:rsidR="00816E5F" w:rsidRDefault="00816E5F" w:rsidP="00816E5F">
            <w:pPr>
              <w:spacing w:after="0" w:line="360" w:lineRule="auto"/>
              <w:jc w:val="center"/>
              <w:rPr>
                <w:rFonts w:cs="Calibri"/>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8FCFC" w14:textId="77777777" w:rsidR="00816E5F" w:rsidRDefault="00816E5F" w:rsidP="00816E5F">
            <w:pPr>
              <w:spacing w:after="0" w:line="360" w:lineRule="auto"/>
              <w:jc w:val="center"/>
              <w:rPr>
                <w:rFonts w:cs="Calibri"/>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DE0C3C" w14:textId="77777777" w:rsidR="00816E5F" w:rsidRDefault="00816E5F" w:rsidP="00816E5F">
            <w:pPr>
              <w:spacing w:after="0" w:line="360" w:lineRule="auto"/>
              <w:jc w:val="center"/>
              <w:rPr>
                <w:rFonts w:cs="Calibri"/>
              </w:rPr>
            </w:pP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85EF2" w14:textId="77777777" w:rsidR="00816E5F" w:rsidRDefault="00816E5F" w:rsidP="00816E5F">
            <w:pPr>
              <w:spacing w:after="0" w:line="360" w:lineRule="auto"/>
              <w:jc w:val="center"/>
              <w:rPr>
                <w:rFonts w:cs="Calibri"/>
              </w:rPr>
            </w:pPr>
          </w:p>
        </w:tc>
      </w:tr>
      <w:tr w:rsidR="00816E5F" w14:paraId="1C1CB376" w14:textId="77777777" w:rsidTr="00A73B1C">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0A7F6388" w14:textId="00D7C998" w:rsidR="00816E5F" w:rsidRDefault="00816E5F" w:rsidP="00816E5F">
            <w:pPr>
              <w:spacing w:after="0" w:line="360" w:lineRule="auto"/>
              <w:rPr>
                <w:rFonts w:cs="Calibri"/>
                <w:szCs w:val="22"/>
              </w:rPr>
            </w:pPr>
            <w:r w:rsidRPr="004E65E1">
              <w:t>18</w:t>
            </w:r>
          </w:p>
        </w:tc>
        <w:tc>
          <w:tcPr>
            <w:tcW w:w="2452" w:type="dxa"/>
            <w:tcBorders>
              <w:top w:val="single" w:sz="4" w:space="0" w:color="000000"/>
              <w:left w:val="single" w:sz="4" w:space="0" w:color="000000"/>
              <w:bottom w:val="single" w:sz="4" w:space="0" w:color="000000"/>
              <w:right w:val="single" w:sz="4" w:space="0" w:color="000000"/>
            </w:tcBorders>
            <w:shd w:val="clear" w:color="auto" w:fill="auto"/>
          </w:tcPr>
          <w:p w14:paraId="541A14DF" w14:textId="4F7CFA42" w:rsidR="00816E5F" w:rsidRDefault="00816E5F" w:rsidP="00816E5F">
            <w:pPr>
              <w:spacing w:after="0" w:line="360" w:lineRule="auto"/>
            </w:pPr>
            <w:r w:rsidRPr="00C55664">
              <w:t>Zestaw siedzisk z poduchami składający się z dwóch modułów</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F9F42" w14:textId="77777777" w:rsidR="00816E5F" w:rsidRDefault="00816E5F" w:rsidP="00816E5F">
            <w:pPr>
              <w:spacing w:after="0" w:line="360" w:lineRule="auto"/>
              <w:rPr>
                <w:rFonts w:cs="Calibri"/>
              </w:rPr>
            </w:pP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11AD5E34" w14:textId="076CAE48" w:rsidR="00816E5F" w:rsidRDefault="00816E5F" w:rsidP="00816E5F">
            <w:pPr>
              <w:spacing w:after="0" w:line="360" w:lineRule="auto"/>
              <w:jc w:val="center"/>
            </w:pPr>
            <w:r w:rsidRPr="00237BC0">
              <w:t>1</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39F59" w14:textId="77777777" w:rsidR="00816E5F" w:rsidRDefault="00816E5F" w:rsidP="00816E5F">
            <w:pPr>
              <w:spacing w:after="0" w:line="360" w:lineRule="auto"/>
              <w:jc w:val="center"/>
              <w:rPr>
                <w:rFonts w:cs="Calibri"/>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4E47B" w14:textId="77777777" w:rsidR="00816E5F" w:rsidRDefault="00816E5F" w:rsidP="00816E5F">
            <w:pPr>
              <w:spacing w:after="0" w:line="360" w:lineRule="auto"/>
              <w:jc w:val="center"/>
              <w:rPr>
                <w:rFonts w:cs="Calibri"/>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E4A01" w14:textId="77777777" w:rsidR="00816E5F" w:rsidRDefault="00816E5F" w:rsidP="00816E5F">
            <w:pPr>
              <w:spacing w:after="0" w:line="360" w:lineRule="auto"/>
              <w:jc w:val="center"/>
              <w:rPr>
                <w:rFonts w:cs="Calibri"/>
              </w:rPr>
            </w:pP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9E401" w14:textId="77777777" w:rsidR="00816E5F" w:rsidRDefault="00816E5F" w:rsidP="00816E5F">
            <w:pPr>
              <w:spacing w:after="0" w:line="360" w:lineRule="auto"/>
              <w:jc w:val="center"/>
              <w:rPr>
                <w:rFonts w:cs="Calibri"/>
              </w:rPr>
            </w:pPr>
          </w:p>
        </w:tc>
      </w:tr>
      <w:tr w:rsidR="00816E5F" w14:paraId="2D0525B5" w14:textId="77777777" w:rsidTr="00A73B1C">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141D7915" w14:textId="715D7ECB" w:rsidR="00816E5F" w:rsidRDefault="00816E5F" w:rsidP="00816E5F">
            <w:pPr>
              <w:spacing w:after="0" w:line="360" w:lineRule="auto"/>
              <w:rPr>
                <w:rFonts w:cs="Calibri"/>
                <w:szCs w:val="22"/>
              </w:rPr>
            </w:pPr>
            <w:r w:rsidRPr="004E65E1">
              <w:t>19</w:t>
            </w:r>
          </w:p>
        </w:tc>
        <w:tc>
          <w:tcPr>
            <w:tcW w:w="2452" w:type="dxa"/>
            <w:tcBorders>
              <w:top w:val="single" w:sz="4" w:space="0" w:color="000000"/>
              <w:left w:val="single" w:sz="4" w:space="0" w:color="000000"/>
              <w:bottom w:val="single" w:sz="4" w:space="0" w:color="000000"/>
              <w:right w:val="single" w:sz="4" w:space="0" w:color="000000"/>
            </w:tcBorders>
            <w:shd w:val="clear" w:color="auto" w:fill="auto"/>
          </w:tcPr>
          <w:p w14:paraId="49BAE27C" w14:textId="0899869A" w:rsidR="00816E5F" w:rsidRDefault="00816E5F" w:rsidP="00816E5F">
            <w:pPr>
              <w:spacing w:after="0" w:line="360" w:lineRule="auto"/>
            </w:pPr>
            <w:r w:rsidRPr="00C55664">
              <w:t>Regał modułowy</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8F904E" w14:textId="77777777" w:rsidR="00816E5F" w:rsidRDefault="00816E5F" w:rsidP="00816E5F">
            <w:pPr>
              <w:spacing w:after="0" w:line="360" w:lineRule="auto"/>
              <w:rPr>
                <w:rFonts w:cs="Calibri"/>
              </w:rPr>
            </w:pP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1B9FD156" w14:textId="6F66AAB7" w:rsidR="00816E5F" w:rsidRDefault="00816E5F" w:rsidP="00816E5F">
            <w:pPr>
              <w:spacing w:after="0" w:line="360" w:lineRule="auto"/>
              <w:jc w:val="center"/>
            </w:pPr>
            <w:r w:rsidRPr="00237BC0">
              <w:t>1</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E9147" w14:textId="77777777" w:rsidR="00816E5F" w:rsidRDefault="00816E5F" w:rsidP="00816E5F">
            <w:pPr>
              <w:spacing w:after="0" w:line="360" w:lineRule="auto"/>
              <w:jc w:val="center"/>
              <w:rPr>
                <w:rFonts w:cs="Calibri"/>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88441B" w14:textId="77777777" w:rsidR="00816E5F" w:rsidRDefault="00816E5F" w:rsidP="00816E5F">
            <w:pPr>
              <w:spacing w:after="0" w:line="360" w:lineRule="auto"/>
              <w:jc w:val="center"/>
              <w:rPr>
                <w:rFonts w:cs="Calibri"/>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9AE8E" w14:textId="77777777" w:rsidR="00816E5F" w:rsidRDefault="00816E5F" w:rsidP="00816E5F">
            <w:pPr>
              <w:spacing w:after="0" w:line="360" w:lineRule="auto"/>
              <w:jc w:val="center"/>
              <w:rPr>
                <w:rFonts w:cs="Calibri"/>
              </w:rPr>
            </w:pP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9A42E6" w14:textId="77777777" w:rsidR="00816E5F" w:rsidRDefault="00816E5F" w:rsidP="00816E5F">
            <w:pPr>
              <w:spacing w:after="0" w:line="360" w:lineRule="auto"/>
              <w:jc w:val="center"/>
              <w:rPr>
                <w:rFonts w:cs="Calibri"/>
              </w:rPr>
            </w:pPr>
          </w:p>
        </w:tc>
      </w:tr>
      <w:tr w:rsidR="00073C30" w14:paraId="4F004000" w14:textId="77777777" w:rsidTr="00816E5F">
        <w:tc>
          <w:tcPr>
            <w:tcW w:w="568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C1F516E" w14:textId="77777777" w:rsidR="00073C30" w:rsidRDefault="004C6179">
            <w:pPr>
              <w:spacing w:after="0" w:line="360" w:lineRule="auto"/>
            </w:pPr>
            <w:r>
              <w:rPr>
                <w:rFonts w:cs="Calibri"/>
                <w:szCs w:val="22"/>
              </w:rPr>
              <w:t>Wartość netto (należy dodać do siebie poszczególne pozycje z kolumny 6)</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3B3F6" w14:textId="77777777" w:rsidR="00073C30" w:rsidRDefault="00073C30">
            <w:pPr>
              <w:spacing w:after="0" w:line="360" w:lineRule="auto"/>
              <w:rPr>
                <w:rFonts w:cs="Calibri"/>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9BDDC1" w14:textId="77777777" w:rsidR="00073C30" w:rsidRDefault="004C6179">
            <w:pPr>
              <w:spacing w:after="0" w:line="360" w:lineRule="auto"/>
            </w:pPr>
            <w:r>
              <w:rPr>
                <w:rFonts w:cs="Calibri"/>
                <w:szCs w:val="22"/>
              </w:rPr>
              <w:t>x</w:t>
            </w:r>
          </w:p>
        </w:tc>
        <w:tc>
          <w:tcPr>
            <w:tcW w:w="7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96F27B" w14:textId="77777777" w:rsidR="00073C30" w:rsidRDefault="004C6179">
            <w:pPr>
              <w:spacing w:after="0" w:line="360" w:lineRule="auto"/>
            </w:pPr>
            <w:r>
              <w:rPr>
                <w:rFonts w:cs="Calibri"/>
                <w:szCs w:val="22"/>
              </w:rPr>
              <w:t>x</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E12974" w14:textId="77777777" w:rsidR="00073C30" w:rsidRDefault="004C6179">
            <w:pPr>
              <w:spacing w:after="0" w:line="360" w:lineRule="auto"/>
            </w:pPr>
            <w:r>
              <w:rPr>
                <w:rFonts w:cs="Calibri"/>
                <w:szCs w:val="22"/>
              </w:rPr>
              <w:t>x</w:t>
            </w:r>
          </w:p>
        </w:tc>
      </w:tr>
      <w:tr w:rsidR="00073C30" w14:paraId="0CFCD396" w14:textId="77777777" w:rsidTr="00816E5F">
        <w:tc>
          <w:tcPr>
            <w:tcW w:w="7506"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57A41963" w14:textId="77777777" w:rsidR="00073C30" w:rsidRDefault="004C6179">
            <w:pPr>
              <w:spacing w:after="0" w:line="360" w:lineRule="auto"/>
            </w:pPr>
            <w:r>
              <w:rPr>
                <w:rFonts w:cs="Calibri"/>
                <w:szCs w:val="22"/>
              </w:rPr>
              <w:t>Razem kwota VAT (należy dodać do siebie poszczególne pozycje z kolumny 8)</w:t>
            </w:r>
          </w:p>
        </w:tc>
        <w:tc>
          <w:tcPr>
            <w:tcW w:w="7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6EDF8E" w14:textId="77777777" w:rsidR="00073C30" w:rsidRDefault="00073C30">
            <w:pPr>
              <w:spacing w:after="0" w:line="360" w:lineRule="auto"/>
              <w:rPr>
                <w:rFonts w:cs="Calibri"/>
              </w:rPr>
            </w:pP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31657" w14:textId="77777777" w:rsidR="00073C30" w:rsidRDefault="004C6179">
            <w:pPr>
              <w:spacing w:after="0" w:line="360" w:lineRule="auto"/>
            </w:pPr>
            <w:r>
              <w:rPr>
                <w:rFonts w:cs="Calibri"/>
                <w:szCs w:val="22"/>
              </w:rPr>
              <w:t>x</w:t>
            </w:r>
          </w:p>
        </w:tc>
      </w:tr>
      <w:tr w:rsidR="00073C30" w14:paraId="6E0EBD50" w14:textId="77777777" w:rsidTr="00816E5F">
        <w:tc>
          <w:tcPr>
            <w:tcW w:w="8298"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5A4DDC03" w14:textId="77777777" w:rsidR="00073C30" w:rsidRDefault="004C6179">
            <w:pPr>
              <w:spacing w:after="0" w:line="360" w:lineRule="auto"/>
            </w:pPr>
            <w:r>
              <w:rPr>
                <w:rFonts w:cs="Calibri"/>
                <w:szCs w:val="22"/>
              </w:rPr>
              <w:t>Cena (należy dodać do siebie poszczególne pozycje z kolumny 9)</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E339B" w14:textId="77777777" w:rsidR="00073C30" w:rsidRDefault="00073C30">
            <w:pPr>
              <w:spacing w:after="0" w:line="360" w:lineRule="auto"/>
              <w:rPr>
                <w:rFonts w:cs="Calibri"/>
              </w:rPr>
            </w:pPr>
          </w:p>
        </w:tc>
      </w:tr>
    </w:tbl>
    <w:p w14:paraId="46819794" w14:textId="77777777" w:rsidR="00073C30" w:rsidRDefault="00073C30">
      <w:pPr>
        <w:spacing w:after="0" w:line="360" w:lineRule="auto"/>
        <w:rPr>
          <w:rFonts w:cs="Calibri"/>
          <w:szCs w:val="22"/>
          <w:lang w:eastAsia="ar-SA"/>
        </w:rPr>
      </w:pPr>
    </w:p>
    <w:p w14:paraId="74A0E9CB" w14:textId="77777777" w:rsidR="00073C30" w:rsidRDefault="004C6179">
      <w:pPr>
        <w:spacing w:after="0" w:line="360" w:lineRule="auto"/>
      </w:pPr>
      <w:r>
        <w:rPr>
          <w:rFonts w:cs="Calibri"/>
          <w:szCs w:val="22"/>
          <w:lang w:eastAsia="ar-SA"/>
        </w:rPr>
        <w:t>Razem wartość oferty netto (słownie): …………………………………………………………………………</w:t>
      </w:r>
    </w:p>
    <w:p w14:paraId="5C361990" w14:textId="77777777" w:rsidR="00073C30" w:rsidRDefault="004C6179">
      <w:pPr>
        <w:spacing w:after="0" w:line="360" w:lineRule="auto"/>
      </w:pPr>
      <w:r>
        <w:rPr>
          <w:rFonts w:cs="Calibri"/>
          <w:szCs w:val="22"/>
          <w:lang w:eastAsia="ar-SA"/>
        </w:rPr>
        <w:t>Razem wartość brutto tj. cena (słownie): …………………………………………………………………………</w:t>
      </w:r>
    </w:p>
    <w:p w14:paraId="14BF93D6" w14:textId="77777777" w:rsidR="00073C30" w:rsidRDefault="004C6179">
      <w:pPr>
        <w:spacing w:after="0" w:line="360" w:lineRule="auto"/>
      </w:pPr>
      <w:r>
        <w:rPr>
          <w:rFonts w:cs="Calibri"/>
          <w:color w:val="000000"/>
          <w:szCs w:val="22"/>
        </w:rPr>
        <w:t xml:space="preserve">Wyżej podana cena jest ceną łączną i zawiera wszelkie koszty, jakie ponosimy w celu należytego spełnienia wszystkich obowiązków wynikających z realizacji zamówienia. </w:t>
      </w:r>
    </w:p>
    <w:p w14:paraId="0A0349EE" w14:textId="77777777" w:rsidR="00073C30" w:rsidRDefault="004C6179" w:rsidP="00D00E20">
      <w:pPr>
        <w:numPr>
          <w:ilvl w:val="0"/>
          <w:numId w:val="26"/>
        </w:numPr>
        <w:spacing w:after="0" w:line="360" w:lineRule="auto"/>
        <w:ind w:left="0" w:firstLine="0"/>
      </w:pPr>
      <w:r>
        <w:rPr>
          <w:rFonts w:cs="Calibri"/>
          <w:i/>
          <w:color w:val="000000"/>
          <w:sz w:val="16"/>
          <w:szCs w:val="16"/>
        </w:rPr>
        <w:t>Gdy Wykonawca nie jest zobowiązany do naliczenia VAT, w kolumnie 9 (wartość brutto), należy wpisać kwotę z kolumny 6 (wartość netto).</w:t>
      </w:r>
    </w:p>
    <w:p w14:paraId="3B37D6F3" w14:textId="0A549E6F" w:rsidR="00073C30" w:rsidRDefault="004C6179" w:rsidP="00D00E20">
      <w:pPr>
        <w:numPr>
          <w:ilvl w:val="0"/>
          <w:numId w:val="26"/>
        </w:numPr>
        <w:spacing w:after="0" w:line="360" w:lineRule="auto"/>
        <w:ind w:left="0" w:firstLine="0"/>
      </w:pPr>
      <w:r>
        <w:rPr>
          <w:rFonts w:cs="Calibri"/>
          <w:i/>
          <w:color w:val="000000"/>
          <w:sz w:val="16"/>
          <w:szCs w:val="16"/>
        </w:rPr>
        <w:t xml:space="preserve">Gdy Wykonawca ma siedzibę lub miejsce zamieszkania poza terytorium Rzeczypospolitej Polskiej, wypełnia tabele kosztorysowa do </w:t>
      </w:r>
      <w:r w:rsidR="00635645">
        <w:rPr>
          <w:rFonts w:cs="Calibri"/>
          <w:i/>
          <w:color w:val="000000"/>
          <w:sz w:val="16"/>
          <w:szCs w:val="16"/>
        </w:rPr>
        <w:t xml:space="preserve">kolumny </w:t>
      </w:r>
      <w:r w:rsidR="007067F8">
        <w:rPr>
          <w:rFonts w:cs="Calibri"/>
          <w:i/>
          <w:color w:val="000000"/>
          <w:sz w:val="16"/>
          <w:szCs w:val="16"/>
        </w:rPr>
        <w:t>5</w:t>
      </w:r>
    </w:p>
    <w:p w14:paraId="683DF78D" w14:textId="77777777" w:rsidR="00073C30" w:rsidRDefault="004C6179" w:rsidP="00D00E20">
      <w:pPr>
        <w:numPr>
          <w:ilvl w:val="0"/>
          <w:numId w:val="26"/>
        </w:numPr>
        <w:spacing w:after="0" w:line="360" w:lineRule="auto"/>
        <w:ind w:left="0" w:firstLine="0"/>
      </w:pPr>
      <w:r>
        <w:rPr>
          <w:rFonts w:cs="Calibri"/>
          <w:i/>
          <w:color w:val="000000"/>
          <w:sz w:val="16"/>
          <w:szCs w:val="16"/>
        </w:rPr>
        <w:t>UWAGA! Wykonawca zobowiązany jest podać podstawę prawną zastosowania stawki podatku VAT innej niż stawka podstawowa lub zwolnienia z w/w podatku.</w:t>
      </w:r>
    </w:p>
    <w:p w14:paraId="2C4EBCCF" w14:textId="77777777" w:rsidR="00073C30" w:rsidRDefault="004C6179" w:rsidP="00D00E20">
      <w:pPr>
        <w:widowControl w:val="0"/>
        <w:numPr>
          <w:ilvl w:val="0"/>
          <w:numId w:val="27"/>
        </w:numPr>
        <w:suppressAutoHyphens/>
        <w:spacing w:after="0" w:line="360" w:lineRule="auto"/>
        <w:ind w:left="0" w:firstLine="0"/>
      </w:pPr>
      <w:r>
        <w:rPr>
          <w:rFonts w:cs="Calibri"/>
          <w:kern w:val="2"/>
          <w:szCs w:val="22"/>
          <w:lang w:eastAsia="ar-SA"/>
        </w:rPr>
        <w:t xml:space="preserve">OŚWIADCZAMY, że – z wyjątkiem informacji zawartych w ofercie na stronach nr …… - niniejsza oferta oraz wszelkie załączniki do niej są jawne i nie zawierają informacji stanowiących tajemnicę przedsiębiorstwa w rozumieniu przepisów o zwalczaniu nieuczciwej konkurencji. Zamawiający wymaga by dla części oferty stanowiącej tajemnice przedsiębiorstwa Wykonawca nie później niż w terminie składania ofert zastrzegł, że nie mogą być one udostępniane oraz </w:t>
      </w:r>
      <w:r>
        <w:rPr>
          <w:rFonts w:cs="Calibri"/>
          <w:kern w:val="2"/>
          <w:szCs w:val="22"/>
          <w:lang w:eastAsia="ar-SA"/>
        </w:rPr>
        <w:lastRenderedPageBreak/>
        <w:t xml:space="preserve">wykazał, iż zastrzeżone informacje stanowią tajemnice przedsiębiorstwa (Wykonawca nie może zastrzec informacji, o których mowa w art. 86 ust. 4 ustawy </w:t>
      </w:r>
      <w:proofErr w:type="spellStart"/>
      <w:r>
        <w:rPr>
          <w:rFonts w:cs="Calibri"/>
          <w:kern w:val="2"/>
          <w:szCs w:val="22"/>
          <w:lang w:eastAsia="ar-SA"/>
        </w:rPr>
        <w:t>Pzp</w:t>
      </w:r>
      <w:proofErr w:type="spellEnd"/>
      <w:r>
        <w:rPr>
          <w:rFonts w:cs="Calibri"/>
          <w:kern w:val="2"/>
          <w:szCs w:val="22"/>
          <w:lang w:eastAsia="ar-SA"/>
        </w:rPr>
        <w:t>.).</w:t>
      </w:r>
    </w:p>
    <w:p w14:paraId="63AE09D8" w14:textId="77777777" w:rsidR="00073C30" w:rsidRDefault="004C6179" w:rsidP="00D00E20">
      <w:pPr>
        <w:widowControl w:val="0"/>
        <w:numPr>
          <w:ilvl w:val="0"/>
          <w:numId w:val="27"/>
        </w:numPr>
        <w:suppressAutoHyphens/>
        <w:spacing w:after="0" w:line="360" w:lineRule="auto"/>
        <w:ind w:left="0" w:firstLine="0"/>
      </w:pPr>
      <w:r>
        <w:rPr>
          <w:rFonts w:cs="Calibri"/>
          <w:kern w:val="2"/>
          <w:szCs w:val="22"/>
          <w:lang w:eastAsia="ar-SA"/>
        </w:rPr>
        <w:t>WSZELKĄ KORESPONDENCJĘ w sprawie niniejszego postępowania należy kierować na poniższy adres:</w:t>
      </w:r>
    </w:p>
    <w:p w14:paraId="26BC8999" w14:textId="77777777" w:rsidR="00073C30" w:rsidRDefault="004C6179">
      <w:pPr>
        <w:widowControl w:val="0"/>
        <w:suppressAutoHyphens/>
        <w:spacing w:after="0" w:line="360" w:lineRule="auto"/>
      </w:pPr>
      <w:r>
        <w:rPr>
          <w:rFonts w:cs="Calibri"/>
          <w:kern w:val="2"/>
          <w:szCs w:val="22"/>
          <w:lang w:eastAsia="ar-SA"/>
        </w:rPr>
        <w:t>………………………….………………………………………….</w:t>
      </w:r>
    </w:p>
    <w:p w14:paraId="29F77C2A" w14:textId="77777777" w:rsidR="00073C30" w:rsidRDefault="004C6179">
      <w:pPr>
        <w:spacing w:after="0" w:line="360" w:lineRule="auto"/>
      </w:pPr>
      <w:r>
        <w:rPr>
          <w:rFonts w:cs="Calibri"/>
          <w:szCs w:val="22"/>
          <w:lang w:eastAsia="en-US"/>
        </w:rPr>
        <w:t>………………………….………………………………………….</w:t>
      </w:r>
    </w:p>
    <w:p w14:paraId="166318F9" w14:textId="77777777" w:rsidR="00073C30" w:rsidRDefault="004C6179">
      <w:pPr>
        <w:spacing w:after="0" w:line="360" w:lineRule="auto"/>
      </w:pPr>
      <w:r>
        <w:rPr>
          <w:rFonts w:cs="Calibri"/>
          <w:szCs w:val="22"/>
          <w:lang w:eastAsia="en-US"/>
        </w:rPr>
        <w:t>Tel.: …………………………. Fax.: …………………………. e-mail: ………………………….</w:t>
      </w:r>
    </w:p>
    <w:p w14:paraId="72C1C765" w14:textId="77777777" w:rsidR="00073C30" w:rsidRDefault="004C6179">
      <w:pPr>
        <w:spacing w:after="0" w:line="360" w:lineRule="auto"/>
      </w:pPr>
      <w:r>
        <w:rPr>
          <w:rFonts w:cs="Calibri"/>
          <w:szCs w:val="22"/>
          <w:lang w:eastAsia="en-US"/>
        </w:rPr>
        <w:t>Osoba wskazana do kontaktu: …………………………………………</w:t>
      </w:r>
    </w:p>
    <w:p w14:paraId="0F0B5DB6" w14:textId="77777777" w:rsidR="00073C30" w:rsidRDefault="004C6179" w:rsidP="00D00E20">
      <w:pPr>
        <w:widowControl w:val="0"/>
        <w:numPr>
          <w:ilvl w:val="0"/>
          <w:numId w:val="27"/>
        </w:numPr>
        <w:suppressAutoHyphens/>
        <w:spacing w:after="0" w:line="360" w:lineRule="auto"/>
        <w:ind w:left="0" w:firstLine="0"/>
      </w:pPr>
      <w:r>
        <w:rPr>
          <w:rFonts w:cs="Calibri"/>
          <w:kern w:val="2"/>
          <w:szCs w:val="22"/>
          <w:lang w:eastAsia="ar-SA"/>
        </w:rPr>
        <w:t>OFERTĘ niniejszą (w tym załączniki) składamy na …… kolejno ponumerowanych stronach.</w:t>
      </w:r>
    </w:p>
    <w:p w14:paraId="4216D7DF" w14:textId="77777777" w:rsidR="00073C30" w:rsidRDefault="004C6179" w:rsidP="00D00E20">
      <w:pPr>
        <w:widowControl w:val="0"/>
        <w:numPr>
          <w:ilvl w:val="0"/>
          <w:numId w:val="27"/>
        </w:numPr>
        <w:suppressAutoHyphens/>
        <w:spacing w:after="0" w:line="360" w:lineRule="auto"/>
        <w:ind w:left="0" w:firstLine="0"/>
      </w:pPr>
      <w:r>
        <w:rPr>
          <w:rFonts w:cs="Calibri"/>
          <w:kern w:val="2"/>
          <w:szCs w:val="22"/>
          <w:lang w:eastAsia="ar-SA"/>
        </w:rPr>
        <w:t xml:space="preserve">Zamawiający wymaga </w:t>
      </w:r>
      <w:r>
        <w:rPr>
          <w:rFonts w:cs="Calibri"/>
          <w:kern w:val="2"/>
          <w:szCs w:val="22"/>
        </w:rPr>
        <w:t>wskazania przez wykonawcę części zamówienia, której wykonanie zamierza powierzyć podwykonawcy/om i podania przez Wykonawcę firm/y podwykonawców</w:t>
      </w:r>
      <w:r>
        <w:rPr>
          <w:rFonts w:cs="Calibri"/>
          <w:kern w:val="2"/>
          <w:szCs w:val="22"/>
          <w:lang w:eastAsia="ar-SA"/>
        </w:rPr>
        <w:t>:</w:t>
      </w:r>
    </w:p>
    <w:p w14:paraId="01646E2B" w14:textId="12997BD6" w:rsidR="00073C30" w:rsidRDefault="004C6179">
      <w:pPr>
        <w:widowControl w:val="0"/>
        <w:suppressAutoHyphens/>
        <w:spacing w:after="0" w:line="360" w:lineRule="auto"/>
      </w:pPr>
      <w:r>
        <w:rPr>
          <w:rFonts w:cs="Calibri"/>
          <w:kern w:val="2"/>
          <w:szCs w:val="22"/>
          <w:lang w:eastAsia="ar-SA"/>
        </w:rPr>
        <w:t>Część 1</w:t>
      </w:r>
      <w:r w:rsidR="00635645">
        <w:rPr>
          <w:rFonts w:cs="Calibri"/>
          <w:kern w:val="2"/>
          <w:szCs w:val="22"/>
          <w:lang w:eastAsia="ar-SA"/>
        </w:rPr>
        <w:t>):</w:t>
      </w:r>
      <w:r>
        <w:rPr>
          <w:rFonts w:cs="Calibri"/>
          <w:kern w:val="2"/>
          <w:szCs w:val="22"/>
          <w:lang w:eastAsia="ar-SA"/>
        </w:rPr>
        <w:t xml:space="preserve"> .....................................................  firma podwykonawcy ..............................................</w:t>
      </w:r>
    </w:p>
    <w:p w14:paraId="04E3072B" w14:textId="25306C6D" w:rsidR="00073C30" w:rsidRDefault="004C6179">
      <w:pPr>
        <w:widowControl w:val="0"/>
        <w:suppressAutoHyphens/>
        <w:spacing w:after="0" w:line="360" w:lineRule="auto"/>
      </w:pPr>
      <w:r>
        <w:rPr>
          <w:rFonts w:cs="Calibri"/>
          <w:kern w:val="2"/>
          <w:szCs w:val="22"/>
          <w:lang w:eastAsia="ar-SA"/>
        </w:rPr>
        <w:t>Część 2</w:t>
      </w:r>
      <w:r w:rsidR="00635645">
        <w:rPr>
          <w:rFonts w:cs="Calibri"/>
          <w:kern w:val="2"/>
          <w:szCs w:val="22"/>
          <w:lang w:eastAsia="ar-SA"/>
        </w:rPr>
        <w:t>):</w:t>
      </w:r>
      <w:r>
        <w:rPr>
          <w:rFonts w:cs="Calibri"/>
          <w:kern w:val="2"/>
          <w:szCs w:val="22"/>
          <w:lang w:eastAsia="ar-SA"/>
        </w:rPr>
        <w:t xml:space="preserve"> .....................................................  firma podwykonawcy .............................................. </w:t>
      </w:r>
    </w:p>
    <w:p w14:paraId="1496C229" w14:textId="77777777" w:rsidR="00073C30" w:rsidRDefault="004C6179" w:rsidP="00D00E20">
      <w:pPr>
        <w:widowControl w:val="0"/>
        <w:numPr>
          <w:ilvl w:val="0"/>
          <w:numId w:val="27"/>
        </w:numPr>
        <w:suppressAutoHyphens/>
        <w:spacing w:after="0" w:line="360" w:lineRule="auto"/>
        <w:ind w:left="0" w:firstLine="0"/>
      </w:pPr>
      <w:r>
        <w:rPr>
          <w:rFonts w:cs="Calibri"/>
          <w:kern w:val="2"/>
          <w:szCs w:val="22"/>
        </w:rPr>
        <w:t>Jeżeli zmiana albo rezygnacja z podwykonawcy dotyczy podmiotu, na którego zasoby wykonawca powoływał się, na zasadach określonych w art. 22a ust. 1,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w:t>
      </w:r>
    </w:p>
    <w:p w14:paraId="76A34D15" w14:textId="77777777" w:rsidR="00073C30" w:rsidRDefault="004C6179" w:rsidP="00D00E20">
      <w:pPr>
        <w:widowControl w:val="0"/>
        <w:numPr>
          <w:ilvl w:val="0"/>
          <w:numId w:val="27"/>
        </w:numPr>
        <w:suppressAutoHyphens/>
        <w:spacing w:after="0" w:line="360" w:lineRule="auto"/>
        <w:ind w:left="0" w:firstLine="0"/>
      </w:pPr>
      <w:r>
        <w:rPr>
          <w:rFonts w:cs="Calibri"/>
          <w:kern w:val="2"/>
          <w:szCs w:val="22"/>
          <w:lang w:eastAsia="ar-SA"/>
        </w:rPr>
        <w:t>Podczas realizacji niniejszego zamówienia polegamy/nie polegamy** na innych podmiotach.</w:t>
      </w:r>
    </w:p>
    <w:p w14:paraId="71D10350" w14:textId="77777777" w:rsidR="00073C30" w:rsidRDefault="004C6179">
      <w:pPr>
        <w:widowControl w:val="0"/>
        <w:suppressAutoHyphens/>
        <w:spacing w:after="0" w:line="360" w:lineRule="auto"/>
      </w:pPr>
      <w:r>
        <w:rPr>
          <w:rFonts w:cs="Calibri"/>
          <w:color w:val="000000"/>
        </w:rPr>
        <w:t>13.      Oświadczam, że wypełniłem obowiązki informacyjne przewidziane w art. 13 lub art. 14 RODO* wobec osób fizycznych, od których dane osobowe bezpośrednio lub pośrednio pozyskałem w celu ubiegania się o udzielenie zamówienia publicznego w niniejszym postępowaniu.</w:t>
      </w:r>
      <w:r>
        <w:rPr>
          <w:rFonts w:cs="Calibri"/>
          <w:i/>
          <w:color w:val="000000"/>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0E3432AF" w14:textId="4DBC6777" w:rsidR="00073C30" w:rsidRDefault="004C6179" w:rsidP="007067F8">
      <w:pPr>
        <w:spacing w:after="0" w:line="360" w:lineRule="auto"/>
        <w:rPr>
          <w:rFonts w:cs="Calibri"/>
          <w:color w:val="000000"/>
          <w:sz w:val="16"/>
          <w:szCs w:val="16"/>
        </w:rPr>
      </w:pPr>
      <w:r>
        <w:rPr>
          <w:rFonts w:cs="Calibri"/>
          <w:i/>
          <w:iCs/>
          <w:sz w:val="16"/>
          <w:szCs w:val="16"/>
          <w:lang w:eastAsia="ar-SA"/>
        </w:rPr>
        <w:t>*UWAGA! Punkt nr 10 i 11. oferty należy wypełnić TYLKO w wypadku, gdy Wykonawca będzie realizował zamówienie przy udziale podwykonawców lub będzie polegał na zasobach innych podmiotów, niezależnie od charakteru łączących go z nimi stosunków. Prosimy o zaznaczenie właściwej opcji.</w:t>
      </w:r>
    </w:p>
    <w:p w14:paraId="0389139B" w14:textId="77777777" w:rsidR="00073C30" w:rsidRDefault="004C6179">
      <w:pPr>
        <w:spacing w:after="0" w:line="360" w:lineRule="auto"/>
      </w:pPr>
      <w:r>
        <w:rPr>
          <w:rFonts w:cs="Calibri"/>
          <w:i/>
          <w:color w:val="000000"/>
          <w:sz w:val="16"/>
          <w:szCs w:val="16"/>
        </w:rPr>
        <w:t>**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p w14:paraId="3CC1E558" w14:textId="77777777" w:rsidR="00073C30" w:rsidRDefault="004C6179" w:rsidP="00D00E20">
      <w:pPr>
        <w:widowControl w:val="0"/>
        <w:numPr>
          <w:ilvl w:val="0"/>
          <w:numId w:val="27"/>
        </w:numPr>
        <w:suppressAutoHyphens/>
        <w:spacing w:after="0" w:line="360" w:lineRule="auto"/>
        <w:ind w:left="0" w:firstLine="0"/>
      </w:pPr>
      <w:r>
        <w:rPr>
          <w:rFonts w:cs="Calibri"/>
          <w:kern w:val="2"/>
          <w:szCs w:val="22"/>
          <w:lang w:eastAsia="ar-SA"/>
        </w:rPr>
        <w:t>ZAŁĄCZNIKAMI do niniejszej oferty są:</w:t>
      </w:r>
    </w:p>
    <w:p w14:paraId="7588381B" w14:textId="77777777" w:rsidR="00073C30" w:rsidRDefault="004C6179" w:rsidP="00D00E20">
      <w:pPr>
        <w:widowControl w:val="0"/>
        <w:numPr>
          <w:ilvl w:val="1"/>
          <w:numId w:val="27"/>
        </w:numPr>
        <w:suppressAutoHyphens/>
        <w:spacing w:after="0" w:line="360" w:lineRule="auto"/>
        <w:ind w:left="0" w:firstLine="0"/>
      </w:pPr>
      <w:r>
        <w:rPr>
          <w:rFonts w:cs="Calibri"/>
          <w:kern w:val="2"/>
          <w:szCs w:val="22"/>
          <w:lang w:eastAsia="ar-SA"/>
        </w:rPr>
        <w:t>Opis przedmiotu zamówienia …… (str. …)</w:t>
      </w:r>
    </w:p>
    <w:p w14:paraId="05DD6D88" w14:textId="77777777" w:rsidR="00073C30" w:rsidRDefault="004C6179" w:rsidP="00D00E20">
      <w:pPr>
        <w:widowControl w:val="0"/>
        <w:numPr>
          <w:ilvl w:val="1"/>
          <w:numId w:val="27"/>
        </w:numPr>
        <w:suppressAutoHyphens/>
        <w:spacing w:after="0" w:line="360" w:lineRule="auto"/>
        <w:ind w:left="0" w:firstLine="0"/>
      </w:pPr>
      <w:r>
        <w:rPr>
          <w:rFonts w:cs="Calibri"/>
          <w:kern w:val="2"/>
          <w:szCs w:val="22"/>
          <w:lang w:eastAsia="ar-SA"/>
        </w:rPr>
        <w:t>Oświadczenie o niezachodzeniu przesłanek wykluczenia (str. …)</w:t>
      </w:r>
    </w:p>
    <w:p w14:paraId="1ABFA87D" w14:textId="77777777" w:rsidR="00073C30" w:rsidRDefault="004C6179" w:rsidP="00D00E20">
      <w:pPr>
        <w:widowControl w:val="0"/>
        <w:numPr>
          <w:ilvl w:val="1"/>
          <w:numId w:val="27"/>
        </w:numPr>
        <w:suppressAutoHyphens/>
        <w:spacing w:after="0" w:line="360" w:lineRule="auto"/>
        <w:ind w:left="0" w:firstLine="0"/>
      </w:pPr>
      <w:r>
        <w:rPr>
          <w:rFonts w:cs="Calibri"/>
          <w:kern w:val="2"/>
          <w:szCs w:val="22"/>
          <w:lang w:eastAsia="ar-SA"/>
        </w:rPr>
        <w:t>…… (str. …)**</w:t>
      </w:r>
    </w:p>
    <w:p w14:paraId="45AF9216" w14:textId="77777777" w:rsidR="00073C30" w:rsidRDefault="004C6179">
      <w:pPr>
        <w:spacing w:after="0" w:line="360" w:lineRule="auto"/>
      </w:pPr>
      <w:r>
        <w:rPr>
          <w:rFonts w:cs="Calibri"/>
          <w:i/>
          <w:iCs/>
          <w:szCs w:val="22"/>
          <w:lang w:eastAsia="en-US"/>
        </w:rPr>
        <w:t>** (prosimy o wypisanie stosownej liczby dokumentów załączonych przez Państwa do oferty)</w:t>
      </w:r>
    </w:p>
    <w:p w14:paraId="7B842530" w14:textId="77777777" w:rsidR="00073C30" w:rsidRDefault="004C6179">
      <w:pPr>
        <w:spacing w:after="0" w:line="360" w:lineRule="auto"/>
      </w:pPr>
      <w:r>
        <w:rPr>
          <w:rFonts w:cs="Calibri"/>
          <w:szCs w:val="22"/>
          <w:lang w:eastAsia="en-US"/>
        </w:rPr>
        <w:t>……………………………………, …… 2020 r</w:t>
      </w:r>
    </w:p>
    <w:p w14:paraId="1793A26B" w14:textId="034A1D89" w:rsidR="00073C30" w:rsidRDefault="004C6179">
      <w:pPr>
        <w:spacing w:after="0" w:line="360" w:lineRule="auto"/>
      </w:pPr>
      <w:r>
        <w:rPr>
          <w:rFonts w:cs="Calibri"/>
          <w:szCs w:val="22"/>
          <w:lang w:eastAsia="en-US"/>
        </w:rPr>
        <w:t xml:space="preserve">                                                                                        ……………………………………………………………..</w:t>
      </w:r>
    </w:p>
    <w:p w14:paraId="195B15F8" w14:textId="55422E06" w:rsidR="00073C30" w:rsidRDefault="004C6179">
      <w:pPr>
        <w:spacing w:after="0" w:line="360" w:lineRule="auto"/>
      </w:pPr>
      <w:r>
        <w:rPr>
          <w:rFonts w:cs="Calibri"/>
          <w:szCs w:val="22"/>
          <w:lang w:eastAsia="en-US"/>
        </w:rPr>
        <w:t xml:space="preserve">                                                                (podpis i pieczęć osoby upoważnionej do reprezentacji Wykonawcy)</w:t>
      </w:r>
    </w:p>
    <w:p w14:paraId="56669832" w14:textId="77777777" w:rsidR="00073C30" w:rsidRDefault="004C6179" w:rsidP="00D00E20">
      <w:pPr>
        <w:pStyle w:val="aaaaa"/>
      </w:pPr>
      <w:r>
        <w:rPr>
          <w:rStyle w:val="Nagwek1Znak"/>
          <w:rFonts w:cs="Times New Roman"/>
          <w:b/>
          <w:bCs w:val="0"/>
        </w:rPr>
        <w:lastRenderedPageBreak/>
        <w:t>ZAŁĄCZNIK NR 2 DO SIWZ – OŚWIADCZENIE O NIEZACHODZENIU PRZESŁANEK WYKLUCZENIA</w:t>
      </w:r>
    </w:p>
    <w:p w14:paraId="38E98C7B" w14:textId="77777777" w:rsidR="00073C30" w:rsidRDefault="004C6179">
      <w:pPr>
        <w:spacing w:after="0" w:line="360" w:lineRule="auto"/>
      </w:pPr>
      <w:r>
        <w:rPr>
          <w:rFonts w:cs="Calibri"/>
          <w:b/>
          <w:bCs/>
          <w:szCs w:val="22"/>
          <w:lang w:eastAsia="en-US"/>
        </w:rPr>
        <w:t xml:space="preserve">Zamawiający: </w:t>
      </w:r>
    </w:p>
    <w:p w14:paraId="72BF2E1C" w14:textId="77777777" w:rsidR="00073C30" w:rsidRDefault="004C6179">
      <w:pPr>
        <w:spacing w:after="0" w:line="360" w:lineRule="auto"/>
      </w:pPr>
      <w:r>
        <w:rPr>
          <w:b/>
        </w:rPr>
        <w:t>Centrum Astronomiczne im. M. Kopernika PAN</w:t>
      </w:r>
    </w:p>
    <w:p w14:paraId="2B58E9CD" w14:textId="77777777" w:rsidR="00073C30" w:rsidRDefault="004C6179">
      <w:pPr>
        <w:spacing w:after="0" w:line="360" w:lineRule="auto"/>
      </w:pPr>
      <w:r>
        <w:rPr>
          <w:b/>
        </w:rPr>
        <w:t xml:space="preserve">ul. </w:t>
      </w:r>
      <w:proofErr w:type="spellStart"/>
      <w:r>
        <w:rPr>
          <w:b/>
        </w:rPr>
        <w:t>Bartycka</w:t>
      </w:r>
      <w:proofErr w:type="spellEnd"/>
      <w:r>
        <w:rPr>
          <w:b/>
        </w:rPr>
        <w:t xml:space="preserve"> 18</w:t>
      </w:r>
    </w:p>
    <w:p w14:paraId="0D0E1A3E" w14:textId="77777777" w:rsidR="00073C30" w:rsidRDefault="004C6179">
      <w:pPr>
        <w:spacing w:after="0" w:line="360" w:lineRule="auto"/>
      </w:pPr>
      <w:r>
        <w:rPr>
          <w:b/>
        </w:rPr>
        <w:t>00–716 Warszawa</w:t>
      </w:r>
    </w:p>
    <w:p w14:paraId="71117BE9" w14:textId="77777777" w:rsidR="00073C30" w:rsidRDefault="004C6179">
      <w:pPr>
        <w:spacing w:after="0" w:line="360" w:lineRule="auto"/>
      </w:pPr>
      <w:r>
        <w:rPr>
          <w:rFonts w:cs="Calibri"/>
          <w:b/>
          <w:bCs/>
          <w:szCs w:val="22"/>
          <w:lang w:eastAsia="en-US"/>
        </w:rPr>
        <w:t>Wykonawca:</w:t>
      </w:r>
    </w:p>
    <w:p w14:paraId="46CB8D1C" w14:textId="77777777" w:rsidR="00073C30" w:rsidRDefault="004C6179">
      <w:pPr>
        <w:spacing w:after="0" w:line="360" w:lineRule="auto"/>
      </w:pPr>
      <w:r>
        <w:rPr>
          <w:rFonts w:cs="Calibri"/>
          <w:szCs w:val="22"/>
          <w:lang w:eastAsia="en-US"/>
        </w:rPr>
        <w:t>………………………………………………………………………………</w:t>
      </w:r>
    </w:p>
    <w:p w14:paraId="09F14191" w14:textId="77777777" w:rsidR="00073C30" w:rsidRDefault="004C6179">
      <w:pPr>
        <w:spacing w:after="0" w:line="360" w:lineRule="auto"/>
      </w:pPr>
      <w:r>
        <w:rPr>
          <w:rFonts w:cs="Calibri"/>
          <w:i/>
          <w:iCs/>
          <w:szCs w:val="22"/>
          <w:lang w:eastAsia="en-US"/>
        </w:rPr>
        <w:t>(pełna nazwa/firma, adres, w zależności od podmiotu: NIP/PESEL, KRS/</w:t>
      </w:r>
      <w:proofErr w:type="spellStart"/>
      <w:r>
        <w:rPr>
          <w:rFonts w:cs="Calibri"/>
          <w:i/>
          <w:iCs/>
          <w:szCs w:val="22"/>
          <w:lang w:eastAsia="en-US"/>
        </w:rPr>
        <w:t>CEiDG</w:t>
      </w:r>
      <w:proofErr w:type="spellEnd"/>
      <w:r>
        <w:rPr>
          <w:rFonts w:cs="Calibri"/>
          <w:i/>
          <w:iCs/>
          <w:szCs w:val="22"/>
          <w:lang w:eastAsia="en-US"/>
        </w:rPr>
        <w:t>)</w:t>
      </w:r>
    </w:p>
    <w:p w14:paraId="076D1BB7" w14:textId="77777777" w:rsidR="00073C30" w:rsidRDefault="004C6179">
      <w:pPr>
        <w:spacing w:after="0" w:line="360" w:lineRule="auto"/>
      </w:pPr>
      <w:r>
        <w:rPr>
          <w:rFonts w:cs="Calibri"/>
          <w:szCs w:val="22"/>
          <w:u w:val="single"/>
          <w:lang w:eastAsia="en-US"/>
        </w:rPr>
        <w:t>reprezentowany przez:</w:t>
      </w:r>
    </w:p>
    <w:p w14:paraId="7FCCEC41" w14:textId="77777777" w:rsidR="00073C30" w:rsidRDefault="004C6179">
      <w:pPr>
        <w:spacing w:after="0" w:line="360" w:lineRule="auto"/>
      </w:pPr>
      <w:r>
        <w:rPr>
          <w:rFonts w:cs="Calibri"/>
          <w:szCs w:val="22"/>
          <w:lang w:eastAsia="en-US"/>
        </w:rPr>
        <w:t>………………………………………………………………………………</w:t>
      </w:r>
    </w:p>
    <w:p w14:paraId="73908354" w14:textId="77777777" w:rsidR="00073C30" w:rsidRDefault="004C6179">
      <w:pPr>
        <w:spacing w:after="0" w:line="360" w:lineRule="auto"/>
      </w:pPr>
      <w:r>
        <w:rPr>
          <w:rFonts w:cs="Calibri"/>
          <w:i/>
          <w:iCs/>
          <w:szCs w:val="22"/>
          <w:lang w:eastAsia="en-US"/>
        </w:rPr>
        <w:t>(imię, nazwisko, stanowisko/podstawa do reprezentacji)</w:t>
      </w:r>
    </w:p>
    <w:p w14:paraId="0A0B2854" w14:textId="77777777" w:rsidR="00073C30" w:rsidRDefault="004C6179">
      <w:pPr>
        <w:spacing w:after="0" w:line="360" w:lineRule="auto"/>
      </w:pPr>
      <w:r>
        <w:rPr>
          <w:rFonts w:cs="Calibri"/>
          <w:b/>
          <w:bCs/>
          <w:szCs w:val="22"/>
          <w:u w:val="single"/>
          <w:lang w:eastAsia="en-US"/>
        </w:rPr>
        <w:t xml:space="preserve">Oświadczenie wykonawcy </w:t>
      </w:r>
    </w:p>
    <w:p w14:paraId="6916C6E6" w14:textId="77777777" w:rsidR="00073C30" w:rsidRDefault="004C6179">
      <w:pPr>
        <w:spacing w:after="0" w:line="360" w:lineRule="auto"/>
      </w:pPr>
      <w:r>
        <w:rPr>
          <w:rFonts w:cs="Calibri"/>
          <w:b/>
          <w:bCs/>
          <w:szCs w:val="22"/>
          <w:lang w:eastAsia="en-US"/>
        </w:rPr>
        <w:t xml:space="preserve">składane na podstawie art. 25a ust. 1 ustawy z dnia 29 stycznia 2004 r. </w:t>
      </w:r>
    </w:p>
    <w:p w14:paraId="29D96216" w14:textId="77777777" w:rsidR="00073C30" w:rsidRDefault="004C6179">
      <w:pPr>
        <w:spacing w:after="0" w:line="360" w:lineRule="auto"/>
      </w:pPr>
      <w:r>
        <w:rPr>
          <w:rFonts w:cs="Calibri"/>
          <w:b/>
          <w:bCs/>
          <w:szCs w:val="22"/>
          <w:lang w:eastAsia="en-US"/>
        </w:rPr>
        <w:t xml:space="preserve">Prawo zamówień publicznych (dalej jako: „ustawa </w:t>
      </w:r>
      <w:proofErr w:type="spellStart"/>
      <w:r>
        <w:rPr>
          <w:rFonts w:cs="Calibri"/>
          <w:b/>
          <w:bCs/>
          <w:szCs w:val="22"/>
          <w:lang w:eastAsia="en-US"/>
        </w:rPr>
        <w:t>Pzp</w:t>
      </w:r>
      <w:proofErr w:type="spellEnd"/>
      <w:r>
        <w:rPr>
          <w:rFonts w:cs="Calibri"/>
          <w:b/>
          <w:bCs/>
          <w:szCs w:val="22"/>
          <w:lang w:eastAsia="en-US"/>
        </w:rPr>
        <w:t xml:space="preserve">.”), </w:t>
      </w:r>
    </w:p>
    <w:p w14:paraId="1394BB7D" w14:textId="77777777" w:rsidR="00073C30" w:rsidRDefault="004C6179">
      <w:pPr>
        <w:spacing w:after="0" w:line="360" w:lineRule="auto"/>
      </w:pPr>
      <w:r>
        <w:rPr>
          <w:rFonts w:cs="Calibri"/>
          <w:b/>
          <w:bCs/>
          <w:szCs w:val="22"/>
          <w:u w:val="single"/>
          <w:lang w:eastAsia="en-US"/>
        </w:rPr>
        <w:t>DOTYCZĄCE PRZESŁANEK WYKLUCZENIA Z POSTĘPOWANIA</w:t>
      </w:r>
    </w:p>
    <w:p w14:paraId="4BE9678D" w14:textId="4FDA2037" w:rsidR="00073C30" w:rsidRDefault="004C6179">
      <w:pPr>
        <w:spacing w:after="0" w:line="360" w:lineRule="auto"/>
      </w:pPr>
      <w:r>
        <w:rPr>
          <w:rFonts w:cs="Calibri"/>
          <w:szCs w:val="22"/>
          <w:lang w:eastAsia="en-US"/>
        </w:rPr>
        <w:t xml:space="preserve">Na potrzeby postępowania o udzielenie zamówienia publicznego pn. </w:t>
      </w:r>
      <w:r w:rsidR="00816E5F" w:rsidRPr="00816E5F">
        <w:rPr>
          <w:rFonts w:cs="Calibri"/>
          <w:b/>
          <w:spacing w:val="20"/>
          <w:szCs w:val="22"/>
        </w:rPr>
        <w:t xml:space="preserve">Dostawa mebli biurowych wraz z montażem na rzecz Międzynarodowej Agendy Badawczej </w:t>
      </w:r>
      <w:proofErr w:type="spellStart"/>
      <w:r w:rsidR="00FA63A0">
        <w:rPr>
          <w:rFonts w:cs="Calibri"/>
          <w:b/>
          <w:spacing w:val="20"/>
          <w:szCs w:val="22"/>
        </w:rPr>
        <w:t>AstroCeNT</w:t>
      </w:r>
      <w:proofErr w:type="spellEnd"/>
      <w:r>
        <w:rPr>
          <w:rFonts w:cs="Calibri"/>
          <w:szCs w:val="22"/>
          <w:lang w:eastAsia="en-US"/>
        </w:rPr>
        <w:t xml:space="preserve"> </w:t>
      </w:r>
      <w:r>
        <w:rPr>
          <w:rFonts w:cs="Calibri"/>
          <w:bCs/>
          <w:szCs w:val="22"/>
          <w:lang w:eastAsia="en-US"/>
        </w:rPr>
        <w:t xml:space="preserve">(nr postępowania </w:t>
      </w:r>
      <w:r>
        <w:rPr>
          <w:rFonts w:cs="Calibri"/>
          <w:bCs/>
          <w:szCs w:val="22"/>
        </w:rPr>
        <w:t>MAB-251-</w:t>
      </w:r>
      <w:r w:rsidR="00816E5F">
        <w:rPr>
          <w:rFonts w:cs="Calibri"/>
          <w:bCs/>
          <w:szCs w:val="22"/>
        </w:rPr>
        <w:t>6</w:t>
      </w:r>
      <w:r>
        <w:rPr>
          <w:rFonts w:cs="Calibri"/>
          <w:bCs/>
          <w:szCs w:val="22"/>
        </w:rPr>
        <w:t>/20)</w:t>
      </w:r>
      <w:r>
        <w:rPr>
          <w:rFonts w:cs="Calibri"/>
          <w:szCs w:val="22"/>
          <w:lang w:eastAsia="en-US"/>
        </w:rPr>
        <w:t>,</w:t>
      </w:r>
      <w:r>
        <w:rPr>
          <w:rFonts w:cs="Calibri"/>
          <w:i/>
          <w:iCs/>
          <w:szCs w:val="22"/>
          <w:lang w:eastAsia="en-US"/>
        </w:rPr>
        <w:t xml:space="preserve"> </w:t>
      </w:r>
      <w:r>
        <w:rPr>
          <w:rFonts w:cs="Calibri"/>
          <w:szCs w:val="22"/>
          <w:lang w:eastAsia="en-US"/>
        </w:rPr>
        <w:t xml:space="preserve">prowadzonego przez </w:t>
      </w:r>
      <w:r>
        <w:rPr>
          <w:rFonts w:cs="Calibri"/>
          <w:bCs/>
          <w:szCs w:val="22"/>
          <w:lang w:eastAsia="en-US"/>
        </w:rPr>
        <w:t>Centrum Astronomiczne im. M. Kopernika PAN</w:t>
      </w:r>
      <w:r>
        <w:rPr>
          <w:rFonts w:cs="Calibri"/>
          <w:i/>
          <w:iCs/>
          <w:szCs w:val="22"/>
          <w:lang w:eastAsia="en-US"/>
        </w:rPr>
        <w:t xml:space="preserve">, </w:t>
      </w:r>
      <w:r>
        <w:rPr>
          <w:rFonts w:cs="Calibri"/>
          <w:szCs w:val="22"/>
          <w:lang w:eastAsia="en-US"/>
        </w:rPr>
        <w:t>oświadczam, co następuje:</w:t>
      </w:r>
    </w:p>
    <w:p w14:paraId="54366E74" w14:textId="77777777" w:rsidR="00073C30" w:rsidRDefault="004C6179">
      <w:pPr>
        <w:shd w:val="clear" w:color="auto" w:fill="BFBFBF"/>
        <w:spacing w:after="0" w:line="360" w:lineRule="auto"/>
      </w:pPr>
      <w:r>
        <w:rPr>
          <w:rFonts w:cs="Calibri"/>
          <w:b/>
          <w:bCs/>
          <w:szCs w:val="22"/>
          <w:lang w:eastAsia="en-US"/>
        </w:rPr>
        <w:t>OŚWIADCZENIA DOTYCZĄCE WYKONAWCY:</w:t>
      </w:r>
    </w:p>
    <w:p w14:paraId="47383700" w14:textId="77777777" w:rsidR="00073C30" w:rsidRDefault="004C6179" w:rsidP="00D00E20">
      <w:pPr>
        <w:numPr>
          <w:ilvl w:val="0"/>
          <w:numId w:val="28"/>
        </w:numPr>
        <w:spacing w:after="0" w:line="360" w:lineRule="auto"/>
        <w:ind w:left="0" w:firstLine="0"/>
      </w:pPr>
      <w:r>
        <w:rPr>
          <w:rFonts w:cs="Calibri"/>
          <w:kern w:val="2"/>
          <w:szCs w:val="22"/>
          <w:lang w:eastAsia="ar-SA"/>
        </w:rPr>
        <w:t xml:space="preserve">Oświadczam, że nie podlegam wykluczeniu z postępowania na podstawie </w:t>
      </w:r>
      <w:r>
        <w:rPr>
          <w:rFonts w:cs="Calibri"/>
          <w:kern w:val="2"/>
          <w:szCs w:val="22"/>
          <w:lang w:eastAsia="ar-SA"/>
        </w:rPr>
        <w:br/>
        <w:t xml:space="preserve">art. 24 ust. 1 pkt 12-22 ustawy </w:t>
      </w:r>
      <w:proofErr w:type="spellStart"/>
      <w:r>
        <w:rPr>
          <w:rFonts w:cs="Calibri"/>
          <w:kern w:val="2"/>
          <w:szCs w:val="22"/>
          <w:lang w:eastAsia="ar-SA"/>
        </w:rPr>
        <w:t>Pzp</w:t>
      </w:r>
      <w:proofErr w:type="spellEnd"/>
      <w:r>
        <w:rPr>
          <w:rFonts w:cs="Calibri"/>
          <w:kern w:val="2"/>
          <w:szCs w:val="22"/>
          <w:lang w:eastAsia="ar-SA"/>
        </w:rPr>
        <w:t>.</w:t>
      </w:r>
    </w:p>
    <w:tbl>
      <w:tblPr>
        <w:tblW w:w="9062" w:type="dxa"/>
        <w:tblLook w:val="04A0" w:firstRow="1" w:lastRow="0" w:firstColumn="1" w:lastColumn="0" w:noHBand="0" w:noVBand="1"/>
      </w:tblPr>
      <w:tblGrid>
        <w:gridCol w:w="4532"/>
        <w:gridCol w:w="4530"/>
      </w:tblGrid>
      <w:tr w:rsidR="00073C30" w14:paraId="742C4B16" w14:textId="77777777">
        <w:tc>
          <w:tcPr>
            <w:tcW w:w="4531" w:type="dxa"/>
            <w:shd w:val="clear" w:color="auto" w:fill="auto"/>
          </w:tcPr>
          <w:p w14:paraId="52A2D331" w14:textId="77777777" w:rsidR="00073C30" w:rsidRDefault="004C6179">
            <w:pPr>
              <w:spacing w:after="0" w:line="360" w:lineRule="auto"/>
              <w:jc w:val="center"/>
            </w:pPr>
            <w:r>
              <w:rPr>
                <w:rFonts w:ascii="Arial" w:hAnsi="Arial" w:cs="Calibri"/>
                <w:szCs w:val="22"/>
                <w:lang w:eastAsia="en-US"/>
              </w:rPr>
              <w:t>…………………………………………</w:t>
            </w:r>
          </w:p>
        </w:tc>
        <w:tc>
          <w:tcPr>
            <w:tcW w:w="4530" w:type="dxa"/>
            <w:shd w:val="clear" w:color="auto" w:fill="auto"/>
          </w:tcPr>
          <w:p w14:paraId="4B8CD09F" w14:textId="77777777" w:rsidR="00073C30" w:rsidRDefault="004C6179">
            <w:pPr>
              <w:spacing w:after="0" w:line="360" w:lineRule="auto"/>
              <w:jc w:val="center"/>
            </w:pPr>
            <w:r>
              <w:rPr>
                <w:rFonts w:ascii="Arial" w:hAnsi="Arial" w:cs="Calibri"/>
                <w:szCs w:val="22"/>
                <w:lang w:eastAsia="en-US"/>
              </w:rPr>
              <w:t>…………………………………………</w:t>
            </w:r>
          </w:p>
        </w:tc>
      </w:tr>
      <w:tr w:rsidR="00073C30" w14:paraId="7AC6E3D8" w14:textId="77777777">
        <w:tc>
          <w:tcPr>
            <w:tcW w:w="4531" w:type="dxa"/>
            <w:shd w:val="clear" w:color="auto" w:fill="auto"/>
          </w:tcPr>
          <w:p w14:paraId="62497756" w14:textId="77777777" w:rsidR="00073C30" w:rsidRPr="00635645" w:rsidRDefault="004C6179">
            <w:pPr>
              <w:spacing w:after="0" w:line="360" w:lineRule="auto"/>
              <w:jc w:val="center"/>
            </w:pPr>
            <w:r w:rsidRPr="007067F8">
              <w:rPr>
                <w:i/>
                <w:iCs/>
                <w:szCs w:val="22"/>
                <w:lang w:eastAsia="en-US"/>
              </w:rPr>
              <w:t>(miejscowość), (</w:t>
            </w:r>
            <w:r w:rsidRPr="007067F8">
              <w:rPr>
                <w:i/>
                <w:szCs w:val="22"/>
                <w:lang w:eastAsia="en-US"/>
              </w:rPr>
              <w:t>data)</w:t>
            </w:r>
          </w:p>
        </w:tc>
        <w:tc>
          <w:tcPr>
            <w:tcW w:w="4530" w:type="dxa"/>
            <w:shd w:val="clear" w:color="auto" w:fill="auto"/>
          </w:tcPr>
          <w:p w14:paraId="37741142" w14:textId="77777777" w:rsidR="00073C30" w:rsidRPr="00635645" w:rsidRDefault="004C6179">
            <w:pPr>
              <w:spacing w:after="0" w:line="360" w:lineRule="auto"/>
              <w:jc w:val="center"/>
            </w:pPr>
            <w:r w:rsidRPr="007067F8">
              <w:rPr>
                <w:i/>
                <w:iCs/>
                <w:szCs w:val="22"/>
                <w:lang w:eastAsia="en-US"/>
              </w:rPr>
              <w:t>(podpis)</w:t>
            </w:r>
          </w:p>
        </w:tc>
      </w:tr>
    </w:tbl>
    <w:p w14:paraId="3B1FD1A0" w14:textId="77777777" w:rsidR="00073C30" w:rsidRDefault="00073C30">
      <w:pPr>
        <w:spacing w:after="0" w:line="360" w:lineRule="auto"/>
        <w:rPr>
          <w:rFonts w:cs="Calibri"/>
          <w:i/>
          <w:iCs/>
          <w:szCs w:val="22"/>
          <w:lang w:eastAsia="en-US"/>
        </w:rPr>
      </w:pPr>
    </w:p>
    <w:p w14:paraId="4EB9C037" w14:textId="77777777" w:rsidR="00073C30" w:rsidRDefault="004C6179">
      <w:pPr>
        <w:spacing w:after="0" w:line="360" w:lineRule="auto"/>
      </w:pPr>
      <w:r>
        <w:rPr>
          <w:rFonts w:cs="Calibri"/>
          <w:szCs w:val="22"/>
          <w:lang w:eastAsia="en-US"/>
        </w:rPr>
        <w:t xml:space="preserve">Oświadczam, że zachodzą w stosunku do mnie podstawy wykluczenia z postępowania na podstawie art. …………. ustawy </w:t>
      </w:r>
      <w:proofErr w:type="spellStart"/>
      <w:r>
        <w:rPr>
          <w:rFonts w:cs="Calibri"/>
          <w:szCs w:val="22"/>
          <w:lang w:eastAsia="en-US"/>
        </w:rPr>
        <w:t>Pzp</w:t>
      </w:r>
      <w:proofErr w:type="spellEnd"/>
      <w:r>
        <w:rPr>
          <w:rFonts w:cs="Calibri"/>
          <w:szCs w:val="22"/>
          <w:lang w:eastAsia="en-US"/>
        </w:rPr>
        <w:t xml:space="preserve"> </w:t>
      </w:r>
      <w:r>
        <w:rPr>
          <w:rFonts w:cs="Calibri"/>
          <w:i/>
          <w:iCs/>
          <w:szCs w:val="22"/>
          <w:lang w:eastAsia="en-US"/>
        </w:rPr>
        <w:t xml:space="preserve">(podać mającą zastosowanie podstawę wykluczenia spośród wymienionych w art. 24 ust. 1 pkt 13-14, 16-20 </w:t>
      </w:r>
      <w:r>
        <w:rPr>
          <w:rFonts w:cs="Calibri"/>
          <w:szCs w:val="22"/>
          <w:lang w:eastAsia="en-US"/>
        </w:rPr>
        <w:t xml:space="preserve">Jednocześnie oświadczam, że w związku z ww. okolicznością, na podstawie art. 24 ust. 8 ustawy </w:t>
      </w:r>
      <w:proofErr w:type="spellStart"/>
      <w:r>
        <w:rPr>
          <w:rFonts w:cs="Calibri"/>
          <w:szCs w:val="22"/>
          <w:lang w:eastAsia="en-US"/>
        </w:rPr>
        <w:t>Pzp</w:t>
      </w:r>
      <w:proofErr w:type="spellEnd"/>
      <w:r>
        <w:rPr>
          <w:rFonts w:cs="Calibri"/>
          <w:szCs w:val="22"/>
          <w:lang w:eastAsia="en-US"/>
        </w:rPr>
        <w:t xml:space="preserve"> podjąłem następujące środki naprawcze: ………………………………………………………………………………………………………………..………………………………………..…………………...........………………………………………………………………………</w:t>
      </w:r>
    </w:p>
    <w:tbl>
      <w:tblPr>
        <w:tblW w:w="9062" w:type="dxa"/>
        <w:tblLook w:val="04A0" w:firstRow="1" w:lastRow="0" w:firstColumn="1" w:lastColumn="0" w:noHBand="0" w:noVBand="1"/>
      </w:tblPr>
      <w:tblGrid>
        <w:gridCol w:w="4532"/>
        <w:gridCol w:w="4530"/>
      </w:tblGrid>
      <w:tr w:rsidR="00073C30" w14:paraId="7D28D665" w14:textId="77777777">
        <w:tc>
          <w:tcPr>
            <w:tcW w:w="4531" w:type="dxa"/>
            <w:shd w:val="clear" w:color="auto" w:fill="auto"/>
          </w:tcPr>
          <w:p w14:paraId="470FD6B2" w14:textId="77777777" w:rsidR="00073C30" w:rsidRDefault="004C6179">
            <w:pPr>
              <w:spacing w:after="0" w:line="360" w:lineRule="auto"/>
            </w:pPr>
            <w:r>
              <w:rPr>
                <w:rFonts w:ascii="Arial" w:hAnsi="Arial" w:cs="Calibri"/>
                <w:szCs w:val="22"/>
                <w:lang w:eastAsia="en-US"/>
              </w:rPr>
              <w:t>…………………… ……………………</w:t>
            </w:r>
          </w:p>
        </w:tc>
        <w:tc>
          <w:tcPr>
            <w:tcW w:w="4530" w:type="dxa"/>
            <w:shd w:val="clear" w:color="auto" w:fill="auto"/>
          </w:tcPr>
          <w:p w14:paraId="45AC46E7" w14:textId="77777777" w:rsidR="00073C30" w:rsidRDefault="004C6179">
            <w:pPr>
              <w:spacing w:after="0" w:line="360" w:lineRule="auto"/>
              <w:jc w:val="center"/>
            </w:pPr>
            <w:r>
              <w:rPr>
                <w:rFonts w:ascii="Arial" w:hAnsi="Arial" w:cs="Calibri"/>
                <w:szCs w:val="22"/>
                <w:lang w:eastAsia="en-US"/>
              </w:rPr>
              <w:t>…………………………………………</w:t>
            </w:r>
          </w:p>
        </w:tc>
      </w:tr>
      <w:tr w:rsidR="00073C30" w14:paraId="0E45EEB2" w14:textId="77777777">
        <w:tc>
          <w:tcPr>
            <w:tcW w:w="4531" w:type="dxa"/>
            <w:shd w:val="clear" w:color="auto" w:fill="auto"/>
          </w:tcPr>
          <w:p w14:paraId="22B5CFAA" w14:textId="77777777" w:rsidR="00073C30" w:rsidRPr="00635645" w:rsidRDefault="004C6179">
            <w:pPr>
              <w:spacing w:after="0" w:line="360" w:lineRule="auto"/>
              <w:jc w:val="center"/>
            </w:pPr>
            <w:r w:rsidRPr="007067F8">
              <w:rPr>
                <w:i/>
                <w:iCs/>
                <w:szCs w:val="22"/>
                <w:lang w:eastAsia="en-US"/>
              </w:rPr>
              <w:t>(miejscowość), (</w:t>
            </w:r>
            <w:r w:rsidRPr="007067F8">
              <w:rPr>
                <w:i/>
                <w:szCs w:val="22"/>
                <w:lang w:eastAsia="en-US"/>
              </w:rPr>
              <w:t>data)</w:t>
            </w:r>
          </w:p>
        </w:tc>
        <w:tc>
          <w:tcPr>
            <w:tcW w:w="4530" w:type="dxa"/>
            <w:shd w:val="clear" w:color="auto" w:fill="auto"/>
          </w:tcPr>
          <w:p w14:paraId="33EC60AF" w14:textId="77777777" w:rsidR="00073C30" w:rsidRPr="00635645" w:rsidRDefault="004C6179">
            <w:pPr>
              <w:spacing w:after="0" w:line="360" w:lineRule="auto"/>
              <w:jc w:val="center"/>
            </w:pPr>
            <w:r w:rsidRPr="007067F8">
              <w:rPr>
                <w:i/>
                <w:iCs/>
                <w:szCs w:val="22"/>
                <w:lang w:eastAsia="en-US"/>
              </w:rPr>
              <w:t>(podpis)</w:t>
            </w:r>
          </w:p>
        </w:tc>
      </w:tr>
    </w:tbl>
    <w:p w14:paraId="2BE2E354" w14:textId="77777777" w:rsidR="00073C30" w:rsidRDefault="004C6179">
      <w:pPr>
        <w:shd w:val="clear" w:color="auto" w:fill="BFBFBF"/>
        <w:spacing w:after="0" w:line="360" w:lineRule="auto"/>
      </w:pPr>
      <w:r>
        <w:rPr>
          <w:rFonts w:cs="Calibri"/>
          <w:b/>
          <w:bCs/>
          <w:szCs w:val="22"/>
          <w:lang w:eastAsia="en-US"/>
        </w:rPr>
        <w:t>OŚWIADCZENIE DOTYCZĄCE PODWYKONAWCY NIEBĘDĄCEGO PODMIOTEM, NA KTÓREGO ZASOBY POWOŁUJE SIĘ WYKONAWCA:</w:t>
      </w:r>
    </w:p>
    <w:p w14:paraId="3A37DDFD" w14:textId="77777777" w:rsidR="00073C30" w:rsidRDefault="004C6179">
      <w:pPr>
        <w:spacing w:after="0" w:line="360" w:lineRule="auto"/>
      </w:pPr>
      <w:r>
        <w:rPr>
          <w:rFonts w:cs="Calibri"/>
          <w:szCs w:val="22"/>
          <w:lang w:eastAsia="en-US"/>
        </w:rPr>
        <w:t>Oświadczam, że następujący/e podmiot/y, będący/e podwykonawcą/</w:t>
      </w:r>
      <w:proofErr w:type="spellStart"/>
      <w:r>
        <w:rPr>
          <w:rFonts w:cs="Calibri"/>
          <w:szCs w:val="22"/>
          <w:lang w:eastAsia="en-US"/>
        </w:rPr>
        <w:t>ami</w:t>
      </w:r>
      <w:proofErr w:type="spellEnd"/>
      <w:r>
        <w:rPr>
          <w:rFonts w:cs="Calibri"/>
          <w:szCs w:val="22"/>
          <w:lang w:eastAsia="en-US"/>
        </w:rPr>
        <w:t xml:space="preserve">: …………………………………………………………………….….…… </w:t>
      </w:r>
      <w:r>
        <w:rPr>
          <w:rFonts w:cs="Calibri"/>
          <w:i/>
          <w:iCs/>
          <w:szCs w:val="22"/>
          <w:lang w:eastAsia="en-US"/>
        </w:rPr>
        <w:t xml:space="preserve">(podać pełną nazwę/firmę, adres, a także w </w:t>
      </w:r>
      <w:r>
        <w:rPr>
          <w:rFonts w:cs="Calibri"/>
          <w:i/>
          <w:iCs/>
          <w:szCs w:val="22"/>
          <w:lang w:eastAsia="en-US"/>
        </w:rPr>
        <w:lastRenderedPageBreak/>
        <w:t>zależności od podmiotu: NIP/PESEL, KRS/</w:t>
      </w:r>
      <w:proofErr w:type="spellStart"/>
      <w:r>
        <w:rPr>
          <w:rFonts w:cs="Calibri"/>
          <w:i/>
          <w:iCs/>
          <w:szCs w:val="22"/>
          <w:lang w:eastAsia="en-US"/>
        </w:rPr>
        <w:t>CEiDG</w:t>
      </w:r>
      <w:proofErr w:type="spellEnd"/>
      <w:r>
        <w:rPr>
          <w:rFonts w:cs="Calibri"/>
          <w:i/>
          <w:iCs/>
          <w:szCs w:val="22"/>
          <w:lang w:eastAsia="en-US"/>
        </w:rPr>
        <w:t>)</w:t>
      </w:r>
      <w:r>
        <w:rPr>
          <w:rFonts w:cs="Calibri"/>
          <w:szCs w:val="22"/>
          <w:lang w:eastAsia="en-US"/>
        </w:rPr>
        <w:t xml:space="preserve">, nie podlega/ą wykluczeniu z postępowania </w:t>
      </w:r>
      <w:r>
        <w:rPr>
          <w:rFonts w:cs="Calibri"/>
          <w:szCs w:val="22"/>
          <w:lang w:eastAsia="en-US"/>
        </w:rPr>
        <w:br/>
        <w:t>o udzielenie zamówienia.*</w:t>
      </w:r>
    </w:p>
    <w:tbl>
      <w:tblPr>
        <w:tblW w:w="9062" w:type="dxa"/>
        <w:tblLook w:val="04A0" w:firstRow="1" w:lastRow="0" w:firstColumn="1" w:lastColumn="0" w:noHBand="0" w:noVBand="1"/>
      </w:tblPr>
      <w:tblGrid>
        <w:gridCol w:w="4532"/>
        <w:gridCol w:w="4530"/>
      </w:tblGrid>
      <w:tr w:rsidR="00073C30" w14:paraId="7DC1AF07" w14:textId="77777777">
        <w:tc>
          <w:tcPr>
            <w:tcW w:w="4531" w:type="dxa"/>
            <w:shd w:val="clear" w:color="auto" w:fill="auto"/>
          </w:tcPr>
          <w:p w14:paraId="0C4C0FE6" w14:textId="77777777" w:rsidR="00073C30" w:rsidRDefault="004C6179">
            <w:pPr>
              <w:spacing w:after="0" w:line="360" w:lineRule="auto"/>
              <w:jc w:val="center"/>
            </w:pPr>
            <w:r>
              <w:rPr>
                <w:rFonts w:ascii="Arial" w:hAnsi="Arial" w:cs="Calibri"/>
                <w:szCs w:val="22"/>
                <w:lang w:eastAsia="en-US"/>
              </w:rPr>
              <w:t>………………………………………</w:t>
            </w:r>
          </w:p>
        </w:tc>
        <w:tc>
          <w:tcPr>
            <w:tcW w:w="4530" w:type="dxa"/>
            <w:shd w:val="clear" w:color="auto" w:fill="auto"/>
          </w:tcPr>
          <w:p w14:paraId="5D0AADFD" w14:textId="77777777" w:rsidR="00073C30" w:rsidRDefault="004C6179">
            <w:pPr>
              <w:spacing w:after="0" w:line="360" w:lineRule="auto"/>
              <w:jc w:val="center"/>
            </w:pPr>
            <w:r>
              <w:rPr>
                <w:rFonts w:ascii="Arial" w:hAnsi="Arial" w:cs="Calibri"/>
                <w:szCs w:val="22"/>
                <w:lang w:eastAsia="en-US"/>
              </w:rPr>
              <w:t>…………………………………………</w:t>
            </w:r>
          </w:p>
        </w:tc>
      </w:tr>
      <w:tr w:rsidR="00073C30" w14:paraId="646D7C91" w14:textId="77777777">
        <w:tc>
          <w:tcPr>
            <w:tcW w:w="4531" w:type="dxa"/>
            <w:shd w:val="clear" w:color="auto" w:fill="auto"/>
          </w:tcPr>
          <w:p w14:paraId="0A64A3DF" w14:textId="77777777" w:rsidR="00073C30" w:rsidRPr="00635645" w:rsidRDefault="004C6179">
            <w:pPr>
              <w:spacing w:after="0" w:line="360" w:lineRule="auto"/>
              <w:jc w:val="center"/>
            </w:pPr>
            <w:r w:rsidRPr="007067F8">
              <w:rPr>
                <w:i/>
                <w:iCs/>
                <w:szCs w:val="22"/>
                <w:lang w:eastAsia="en-US"/>
              </w:rPr>
              <w:t>(miejscowość), (</w:t>
            </w:r>
            <w:r w:rsidRPr="007067F8">
              <w:rPr>
                <w:i/>
                <w:szCs w:val="22"/>
                <w:lang w:eastAsia="en-US"/>
              </w:rPr>
              <w:t>data)</w:t>
            </w:r>
          </w:p>
        </w:tc>
        <w:tc>
          <w:tcPr>
            <w:tcW w:w="4530" w:type="dxa"/>
            <w:shd w:val="clear" w:color="auto" w:fill="auto"/>
          </w:tcPr>
          <w:p w14:paraId="51EF4D18" w14:textId="77777777" w:rsidR="00073C30" w:rsidRPr="00635645" w:rsidRDefault="004C6179">
            <w:pPr>
              <w:spacing w:after="0" w:line="360" w:lineRule="auto"/>
              <w:jc w:val="center"/>
            </w:pPr>
            <w:r w:rsidRPr="007067F8">
              <w:rPr>
                <w:i/>
                <w:iCs/>
                <w:szCs w:val="22"/>
                <w:lang w:eastAsia="en-US"/>
              </w:rPr>
              <w:t>(podpis)</w:t>
            </w:r>
          </w:p>
        </w:tc>
      </w:tr>
    </w:tbl>
    <w:p w14:paraId="5750A143" w14:textId="77777777" w:rsidR="00073C30" w:rsidRDefault="004C6179">
      <w:pPr>
        <w:spacing w:after="0" w:line="360" w:lineRule="auto"/>
      </w:pPr>
      <w:r>
        <w:rPr>
          <w:rFonts w:cs="Calibri"/>
          <w:b/>
          <w:bCs/>
          <w:i/>
          <w:iCs/>
          <w:szCs w:val="22"/>
          <w:lang w:eastAsia="en-US"/>
        </w:rPr>
        <w:t>*Wypełnić tylko w razie zaistnienia wskazanych okoliczności</w:t>
      </w:r>
    </w:p>
    <w:p w14:paraId="4B477855" w14:textId="77777777" w:rsidR="00073C30" w:rsidRDefault="004C6179">
      <w:pPr>
        <w:shd w:val="clear" w:color="auto" w:fill="BFBFBF"/>
        <w:spacing w:after="0" w:line="360" w:lineRule="auto"/>
      </w:pPr>
      <w:r>
        <w:rPr>
          <w:rFonts w:cs="Calibri"/>
          <w:b/>
          <w:bCs/>
          <w:szCs w:val="22"/>
          <w:lang w:eastAsia="en-US"/>
        </w:rPr>
        <w:t>OŚWIADCZENIE DOTYCZĄCE PODANYCH INFORMACJI:</w:t>
      </w:r>
    </w:p>
    <w:p w14:paraId="0FE02B6D" w14:textId="77777777" w:rsidR="00073C30" w:rsidRDefault="004C6179">
      <w:pPr>
        <w:spacing w:after="0" w:line="360" w:lineRule="auto"/>
      </w:pPr>
      <w:r>
        <w:rPr>
          <w:rFonts w:cs="Calibri"/>
          <w:szCs w:val="22"/>
          <w:lang w:eastAsia="en-US"/>
        </w:rPr>
        <w:t xml:space="preserve">Oświadczam, że wszystkie informacje podane w powyższych oświadczeniach są aktualne </w:t>
      </w:r>
      <w:r>
        <w:rPr>
          <w:rFonts w:cs="Calibri"/>
          <w:szCs w:val="22"/>
          <w:lang w:eastAsia="en-US"/>
        </w:rPr>
        <w:br/>
        <w:t>i zgodne z prawdą oraz zostały przedstawione z pełną świadomością konsekwencji wprowadzenia zamawiającego w błąd przy przedstawianiu informacji.</w:t>
      </w:r>
    </w:p>
    <w:tbl>
      <w:tblPr>
        <w:tblW w:w="9062" w:type="dxa"/>
        <w:tblLook w:val="04A0" w:firstRow="1" w:lastRow="0" w:firstColumn="1" w:lastColumn="0" w:noHBand="0" w:noVBand="1"/>
      </w:tblPr>
      <w:tblGrid>
        <w:gridCol w:w="4532"/>
        <w:gridCol w:w="4530"/>
      </w:tblGrid>
      <w:tr w:rsidR="00073C30" w14:paraId="5A981C45" w14:textId="77777777">
        <w:tc>
          <w:tcPr>
            <w:tcW w:w="4531" w:type="dxa"/>
            <w:shd w:val="clear" w:color="auto" w:fill="auto"/>
          </w:tcPr>
          <w:p w14:paraId="25EEA035" w14:textId="77777777" w:rsidR="00073C30" w:rsidRDefault="004C6179">
            <w:pPr>
              <w:spacing w:after="0" w:line="360" w:lineRule="auto"/>
              <w:jc w:val="center"/>
            </w:pPr>
            <w:r>
              <w:rPr>
                <w:rFonts w:ascii="Arial" w:hAnsi="Arial" w:cs="Calibri"/>
                <w:szCs w:val="22"/>
                <w:lang w:eastAsia="en-US"/>
              </w:rPr>
              <w:t>…………………………………………</w:t>
            </w:r>
          </w:p>
        </w:tc>
        <w:tc>
          <w:tcPr>
            <w:tcW w:w="4530" w:type="dxa"/>
            <w:shd w:val="clear" w:color="auto" w:fill="auto"/>
          </w:tcPr>
          <w:p w14:paraId="4E84E027" w14:textId="77777777" w:rsidR="00073C30" w:rsidRDefault="004C6179">
            <w:pPr>
              <w:spacing w:after="0" w:line="360" w:lineRule="auto"/>
              <w:jc w:val="center"/>
            </w:pPr>
            <w:r>
              <w:rPr>
                <w:rFonts w:ascii="Arial" w:hAnsi="Arial" w:cs="Calibri"/>
                <w:szCs w:val="22"/>
                <w:lang w:eastAsia="en-US"/>
              </w:rPr>
              <w:t>…………………………………………</w:t>
            </w:r>
          </w:p>
        </w:tc>
      </w:tr>
      <w:tr w:rsidR="00073C30" w14:paraId="1CB4116C" w14:textId="77777777">
        <w:tc>
          <w:tcPr>
            <w:tcW w:w="4531" w:type="dxa"/>
            <w:shd w:val="clear" w:color="auto" w:fill="auto"/>
          </w:tcPr>
          <w:p w14:paraId="188176AF" w14:textId="77777777" w:rsidR="00073C30" w:rsidRDefault="004C6179">
            <w:pPr>
              <w:spacing w:after="0" w:line="360" w:lineRule="auto"/>
              <w:jc w:val="center"/>
            </w:pPr>
            <w:r>
              <w:rPr>
                <w:rFonts w:ascii="Arial" w:hAnsi="Arial" w:cs="Calibri"/>
                <w:i/>
                <w:iCs/>
                <w:szCs w:val="22"/>
                <w:lang w:eastAsia="en-US"/>
              </w:rPr>
              <w:t>(miejscowość), (</w:t>
            </w:r>
            <w:r>
              <w:rPr>
                <w:rFonts w:ascii="Arial" w:hAnsi="Arial" w:cs="Calibri"/>
                <w:i/>
                <w:szCs w:val="22"/>
                <w:lang w:eastAsia="en-US"/>
              </w:rPr>
              <w:t>data)</w:t>
            </w:r>
          </w:p>
        </w:tc>
        <w:tc>
          <w:tcPr>
            <w:tcW w:w="4530" w:type="dxa"/>
            <w:shd w:val="clear" w:color="auto" w:fill="auto"/>
          </w:tcPr>
          <w:p w14:paraId="39B2D577" w14:textId="77777777" w:rsidR="00073C30" w:rsidRDefault="004C6179">
            <w:pPr>
              <w:spacing w:after="0" w:line="360" w:lineRule="auto"/>
              <w:jc w:val="center"/>
            </w:pPr>
            <w:r>
              <w:rPr>
                <w:rFonts w:ascii="Arial" w:hAnsi="Arial" w:cs="Calibri"/>
                <w:i/>
                <w:iCs/>
                <w:szCs w:val="22"/>
                <w:lang w:eastAsia="en-US"/>
              </w:rPr>
              <w:t>(podpis)</w:t>
            </w:r>
          </w:p>
        </w:tc>
      </w:tr>
    </w:tbl>
    <w:p w14:paraId="430D11E2" w14:textId="77777777" w:rsidR="00073C30" w:rsidRDefault="00073C30">
      <w:pPr>
        <w:spacing w:after="0" w:line="360" w:lineRule="auto"/>
        <w:rPr>
          <w:rFonts w:cs="Calibri"/>
          <w:szCs w:val="22"/>
          <w:lang w:eastAsia="en-US"/>
        </w:rPr>
      </w:pPr>
    </w:p>
    <w:p w14:paraId="6773E709" w14:textId="77777777" w:rsidR="00073C30" w:rsidRDefault="00073C30">
      <w:pPr>
        <w:spacing w:after="0" w:line="360" w:lineRule="auto"/>
        <w:rPr>
          <w:rFonts w:cs="Calibri"/>
          <w:szCs w:val="22"/>
          <w:lang w:eastAsia="en-US"/>
        </w:rPr>
      </w:pPr>
    </w:p>
    <w:p w14:paraId="64733F99" w14:textId="77777777" w:rsidR="00073C30" w:rsidRDefault="004C6179" w:rsidP="00D00E20">
      <w:pPr>
        <w:pStyle w:val="aaaaa"/>
      </w:pPr>
      <w:r>
        <w:br w:type="page"/>
      </w:r>
    </w:p>
    <w:p w14:paraId="345BD009" w14:textId="77777777" w:rsidR="00073C30" w:rsidRDefault="004C6179" w:rsidP="00D00E20">
      <w:pPr>
        <w:pStyle w:val="aaaaa"/>
      </w:pPr>
      <w:r>
        <w:lastRenderedPageBreak/>
        <w:t>ZAŁĄCZNIK NR 3 DO SIWZ – OPIS PRZEDMIOTU ZAMÓWIENIA</w:t>
      </w:r>
    </w:p>
    <w:p w14:paraId="4148C1FC" w14:textId="77777777" w:rsidR="00073C30" w:rsidRDefault="004C6179">
      <w:pPr>
        <w:spacing w:after="0" w:line="360" w:lineRule="auto"/>
      </w:pPr>
      <w:r>
        <w:rPr>
          <w:b/>
          <w:bCs/>
          <w:color w:val="000000"/>
          <w:sz w:val="22"/>
          <w:szCs w:val="22"/>
        </w:rPr>
        <w:t xml:space="preserve">Będący załącznikiem nr 2 do umowy nr </w:t>
      </w:r>
      <w:r>
        <w:rPr>
          <w:b/>
          <w:sz w:val="22"/>
          <w:szCs w:val="22"/>
        </w:rPr>
        <w:t>……………………….</w:t>
      </w:r>
    </w:p>
    <w:p w14:paraId="1F46BCC9" w14:textId="77777777" w:rsidR="00073C30" w:rsidRDefault="00073C30">
      <w:pPr>
        <w:spacing w:after="0" w:line="360" w:lineRule="auto"/>
        <w:rPr>
          <w:bCs/>
          <w:i/>
          <w:color w:val="000000"/>
          <w:sz w:val="22"/>
          <w:szCs w:val="22"/>
        </w:rPr>
      </w:pPr>
    </w:p>
    <w:p w14:paraId="77C5357F" w14:textId="009A10E0" w:rsidR="00073C30" w:rsidRDefault="004C6179">
      <w:pPr>
        <w:pStyle w:val="Zwykytekst1"/>
        <w:spacing w:after="0" w:line="360" w:lineRule="auto"/>
        <w:jc w:val="both"/>
      </w:pPr>
      <w:r>
        <w:rPr>
          <w:rFonts w:ascii="Times New Roman" w:hAnsi="Times New Roman" w:cs="Times New Roman"/>
          <w:bCs/>
          <w:i/>
          <w:color w:val="000000"/>
          <w:sz w:val="22"/>
          <w:szCs w:val="22"/>
        </w:rPr>
        <w:t xml:space="preserve">             Informujemy ze wszystkie zapisy zawarte w tym załączniku są istotne dla Zamawiającego i w składanej ofercie powinien być zawarty cały i kompletny opis przedmiotu zamówienia wskazany poniżej. Załącznik złożony w ofercie wypełniony wybiórczo bądź niekompletny będzie skutkował niezgodnością treści oferty ze Specyfikacja Istotnych Warunków Zamówienia i może w konsekwencji spowodować odrzucenie oferty na podstawie art. 89 ust. 1 pkt </w:t>
      </w:r>
      <w:r w:rsidR="00635645">
        <w:rPr>
          <w:rFonts w:ascii="Times New Roman" w:hAnsi="Times New Roman" w:cs="Times New Roman"/>
          <w:bCs/>
          <w:i/>
          <w:color w:val="000000"/>
          <w:sz w:val="22"/>
          <w:szCs w:val="22"/>
        </w:rPr>
        <w:t xml:space="preserve">2 </w:t>
      </w:r>
      <w:r w:rsidR="00635645">
        <w:rPr>
          <w:rFonts w:ascii="Times New Roman" w:hAnsi="Times New Roman" w:cs="Times New Roman"/>
          <w:i/>
          <w:color w:val="000000"/>
          <w:sz w:val="22"/>
          <w:szCs w:val="22"/>
        </w:rPr>
        <w:t>ustawy</w:t>
      </w:r>
      <w:r>
        <w:rPr>
          <w:rFonts w:ascii="Times New Roman" w:hAnsi="Times New Roman" w:cs="Times New Roman"/>
          <w:i/>
          <w:color w:val="000000"/>
          <w:sz w:val="22"/>
          <w:szCs w:val="22"/>
        </w:rPr>
        <w:t xml:space="preserve"> z dnia 29 stycznia 2004 r</w:t>
      </w:r>
      <w:r w:rsidR="007E2AF1">
        <w:rPr>
          <w:rFonts w:ascii="Times New Roman" w:hAnsi="Times New Roman" w:cs="Times New Roman"/>
          <w:i/>
          <w:color w:val="000000"/>
          <w:sz w:val="22"/>
          <w:szCs w:val="22"/>
        </w:rPr>
        <w:t>.</w:t>
      </w:r>
      <w:r>
        <w:rPr>
          <w:rFonts w:ascii="Times New Roman" w:hAnsi="Times New Roman" w:cs="Times New Roman"/>
          <w:i/>
          <w:color w:val="000000"/>
          <w:sz w:val="22"/>
          <w:szCs w:val="22"/>
        </w:rPr>
        <w:t xml:space="preserve"> Prawo zamówień publicznych (Dz. U. z 2019</w:t>
      </w:r>
      <w:r w:rsidR="007E2AF1">
        <w:rPr>
          <w:rFonts w:ascii="Times New Roman" w:hAnsi="Times New Roman" w:cs="Times New Roman"/>
          <w:i/>
          <w:color w:val="000000"/>
          <w:sz w:val="22"/>
          <w:szCs w:val="22"/>
        </w:rPr>
        <w:t> </w:t>
      </w:r>
      <w:r>
        <w:rPr>
          <w:rFonts w:ascii="Times New Roman" w:hAnsi="Times New Roman" w:cs="Times New Roman"/>
          <w:i/>
          <w:color w:val="000000"/>
          <w:sz w:val="22"/>
          <w:szCs w:val="22"/>
        </w:rPr>
        <w:t>r. poz. 1843</w:t>
      </w:r>
      <w:r w:rsidR="00A73B1C">
        <w:rPr>
          <w:rFonts w:ascii="Times New Roman" w:hAnsi="Times New Roman" w:cs="Times New Roman"/>
          <w:i/>
          <w:color w:val="000000"/>
          <w:sz w:val="22"/>
          <w:szCs w:val="22"/>
        </w:rPr>
        <w:t xml:space="preserve"> z </w:t>
      </w:r>
      <w:proofErr w:type="spellStart"/>
      <w:r w:rsidR="00A73B1C">
        <w:rPr>
          <w:rFonts w:ascii="Times New Roman" w:hAnsi="Times New Roman" w:cs="Times New Roman"/>
          <w:i/>
          <w:color w:val="000000"/>
          <w:sz w:val="22"/>
          <w:szCs w:val="22"/>
        </w:rPr>
        <w:t>późn</w:t>
      </w:r>
      <w:proofErr w:type="spellEnd"/>
      <w:r w:rsidR="00A73B1C">
        <w:rPr>
          <w:rFonts w:ascii="Times New Roman" w:hAnsi="Times New Roman" w:cs="Times New Roman"/>
          <w:i/>
          <w:color w:val="000000"/>
          <w:sz w:val="22"/>
          <w:szCs w:val="22"/>
        </w:rPr>
        <w:t>. zm.</w:t>
      </w:r>
      <w:r>
        <w:rPr>
          <w:rFonts w:ascii="Times New Roman" w:hAnsi="Times New Roman" w:cs="Times New Roman"/>
          <w:i/>
          <w:color w:val="000000"/>
          <w:sz w:val="22"/>
          <w:szCs w:val="22"/>
        </w:rPr>
        <w:t>)</w:t>
      </w:r>
      <w:r>
        <w:rPr>
          <w:rFonts w:ascii="Times New Roman" w:hAnsi="Times New Roman" w:cs="Times New Roman"/>
          <w:bCs/>
          <w:i/>
          <w:color w:val="000000"/>
          <w:sz w:val="22"/>
          <w:szCs w:val="22"/>
        </w:rPr>
        <w:t>.</w:t>
      </w:r>
    </w:p>
    <w:p w14:paraId="63A2381B" w14:textId="77777777" w:rsidR="00073C30" w:rsidRDefault="00073C30">
      <w:pPr>
        <w:pStyle w:val="Zwykytekst1"/>
        <w:spacing w:after="0" w:line="360" w:lineRule="auto"/>
        <w:jc w:val="both"/>
        <w:rPr>
          <w:rFonts w:ascii="Calibri" w:hAnsi="Calibri" w:cs="Calibri"/>
          <w:bCs/>
          <w:i/>
          <w:color w:val="000000"/>
          <w:sz w:val="22"/>
          <w:szCs w:val="22"/>
        </w:rPr>
      </w:pPr>
    </w:p>
    <w:p w14:paraId="614F3E18" w14:textId="77777777" w:rsidR="00073C30" w:rsidRDefault="004C6179" w:rsidP="00D00E20">
      <w:pPr>
        <w:pStyle w:val="Akapitzlist"/>
        <w:numPr>
          <w:ilvl w:val="3"/>
          <w:numId w:val="29"/>
        </w:numPr>
        <w:spacing w:after="0" w:line="360" w:lineRule="auto"/>
        <w:ind w:left="0" w:firstLine="0"/>
      </w:pPr>
      <w:r>
        <w:rPr>
          <w:b/>
          <w:bCs/>
          <w:sz w:val="22"/>
          <w:szCs w:val="22"/>
          <w:u w:val="single"/>
        </w:rPr>
        <w:t>Przedmiot zamówienia:</w:t>
      </w:r>
      <w:r>
        <w:rPr>
          <w:b/>
          <w:bCs/>
          <w:i/>
          <w:smallCaps/>
          <w:sz w:val="22"/>
          <w:szCs w:val="22"/>
        </w:rPr>
        <w:t xml:space="preserve"> </w:t>
      </w:r>
    </w:p>
    <w:p w14:paraId="380E1A34" w14:textId="318619F2" w:rsidR="00073C30" w:rsidRDefault="004C6179" w:rsidP="00D00E20">
      <w:pPr>
        <w:widowControl w:val="0"/>
        <w:numPr>
          <w:ilvl w:val="0"/>
          <w:numId w:val="30"/>
        </w:numPr>
        <w:suppressAutoHyphens/>
        <w:spacing w:after="0" w:line="360" w:lineRule="auto"/>
        <w:ind w:left="0" w:firstLine="0"/>
        <w:contextualSpacing/>
      </w:pPr>
      <w:r>
        <w:rPr>
          <w:sz w:val="22"/>
          <w:szCs w:val="22"/>
          <w:lang w:eastAsia="en-US"/>
        </w:rPr>
        <w:t xml:space="preserve">Przedmiotem zamówienia jest </w:t>
      </w:r>
      <w:r>
        <w:rPr>
          <w:sz w:val="22"/>
          <w:szCs w:val="22"/>
        </w:rPr>
        <w:t xml:space="preserve">dostawa </w:t>
      </w:r>
      <w:r w:rsidR="00A73B1C" w:rsidRPr="00A73B1C">
        <w:rPr>
          <w:spacing w:val="20"/>
          <w:sz w:val="22"/>
          <w:szCs w:val="22"/>
        </w:rPr>
        <w:t xml:space="preserve">mebli biurowych wraz z montażem na rzecz Międzynarodowej Agendy Badawczej </w:t>
      </w:r>
      <w:proofErr w:type="spellStart"/>
      <w:r w:rsidR="00FA63A0">
        <w:rPr>
          <w:spacing w:val="20"/>
          <w:sz w:val="22"/>
          <w:szCs w:val="22"/>
        </w:rPr>
        <w:t>AstroCeNT</w:t>
      </w:r>
      <w:proofErr w:type="spellEnd"/>
      <w:r>
        <w:rPr>
          <w:sz w:val="22"/>
          <w:szCs w:val="22"/>
        </w:rPr>
        <w:t>.</w:t>
      </w:r>
    </w:p>
    <w:p w14:paraId="100FFD8F" w14:textId="67D17B09" w:rsidR="00073C30" w:rsidRPr="00A73B1C" w:rsidRDefault="004C6179" w:rsidP="00D00E20">
      <w:pPr>
        <w:widowControl w:val="0"/>
        <w:numPr>
          <w:ilvl w:val="0"/>
          <w:numId w:val="30"/>
        </w:numPr>
        <w:suppressAutoHyphens/>
        <w:spacing w:after="0" w:line="360" w:lineRule="auto"/>
        <w:ind w:left="0" w:firstLine="0"/>
        <w:contextualSpacing/>
      </w:pPr>
      <w:r>
        <w:rPr>
          <w:sz w:val="22"/>
          <w:szCs w:val="22"/>
        </w:rPr>
        <w:t>Przedmiot zamówienia składa się z:</w:t>
      </w:r>
    </w:p>
    <w:tbl>
      <w:tblPr>
        <w:tblStyle w:val="Tabela-Siatka1"/>
        <w:tblW w:w="5000" w:type="pct"/>
        <w:tblLook w:val="04A0" w:firstRow="1" w:lastRow="0" w:firstColumn="1" w:lastColumn="0" w:noHBand="0" w:noVBand="1"/>
      </w:tblPr>
      <w:tblGrid>
        <w:gridCol w:w="1247"/>
        <w:gridCol w:w="5754"/>
        <w:gridCol w:w="2627"/>
      </w:tblGrid>
      <w:tr w:rsidR="00A73B1C" w:rsidRPr="00A73B1C" w14:paraId="078E979B" w14:textId="77777777" w:rsidTr="00A73B1C">
        <w:tc>
          <w:tcPr>
            <w:tcW w:w="648" w:type="pct"/>
          </w:tcPr>
          <w:p w14:paraId="25A05309" w14:textId="77777777" w:rsidR="00A73B1C" w:rsidRPr="00A73B1C" w:rsidRDefault="00A73B1C" w:rsidP="00A73B1C">
            <w:pPr>
              <w:spacing w:line="259" w:lineRule="auto"/>
              <w:jc w:val="center"/>
              <w:rPr>
                <w:rFonts w:ascii="Times New Roman" w:eastAsia="Calibri" w:hAnsi="Times New Roman"/>
                <w:b/>
                <w:lang w:eastAsia="en-US"/>
              </w:rPr>
            </w:pPr>
            <w:r w:rsidRPr="00A73B1C">
              <w:rPr>
                <w:rFonts w:ascii="Times New Roman" w:eastAsia="Calibri" w:hAnsi="Times New Roman"/>
                <w:b/>
                <w:lang w:eastAsia="en-US"/>
              </w:rPr>
              <w:t>Pozycja</w:t>
            </w:r>
          </w:p>
        </w:tc>
        <w:tc>
          <w:tcPr>
            <w:tcW w:w="2988" w:type="pct"/>
          </w:tcPr>
          <w:p w14:paraId="129E45F5" w14:textId="77777777" w:rsidR="00A73B1C" w:rsidRPr="00A73B1C" w:rsidRDefault="00A73B1C" w:rsidP="00A73B1C">
            <w:pPr>
              <w:spacing w:line="259" w:lineRule="auto"/>
              <w:jc w:val="center"/>
              <w:rPr>
                <w:rFonts w:ascii="Times New Roman" w:eastAsia="Calibri" w:hAnsi="Times New Roman"/>
                <w:b/>
                <w:lang w:eastAsia="en-US"/>
              </w:rPr>
            </w:pPr>
            <w:r w:rsidRPr="00A73B1C">
              <w:rPr>
                <w:rFonts w:ascii="Times New Roman" w:eastAsia="Calibri" w:hAnsi="Times New Roman"/>
                <w:b/>
                <w:lang w:eastAsia="en-US"/>
              </w:rPr>
              <w:t>Nazwa</w:t>
            </w:r>
          </w:p>
        </w:tc>
        <w:tc>
          <w:tcPr>
            <w:tcW w:w="1364" w:type="pct"/>
          </w:tcPr>
          <w:p w14:paraId="5CEE78A2" w14:textId="77777777" w:rsidR="00A73B1C" w:rsidRPr="00A73B1C" w:rsidRDefault="00A73B1C" w:rsidP="00A73B1C">
            <w:pPr>
              <w:spacing w:line="259" w:lineRule="auto"/>
              <w:jc w:val="center"/>
              <w:rPr>
                <w:rFonts w:ascii="Times New Roman" w:eastAsia="Calibri" w:hAnsi="Times New Roman"/>
                <w:b/>
                <w:lang w:eastAsia="en-US"/>
              </w:rPr>
            </w:pPr>
            <w:r w:rsidRPr="00A73B1C">
              <w:rPr>
                <w:rFonts w:ascii="Times New Roman" w:eastAsia="Calibri" w:hAnsi="Times New Roman"/>
                <w:b/>
                <w:lang w:eastAsia="en-US"/>
              </w:rPr>
              <w:t>Liczba</w:t>
            </w:r>
          </w:p>
        </w:tc>
      </w:tr>
      <w:tr w:rsidR="00A73B1C" w:rsidRPr="00A73B1C" w14:paraId="5DC7987E" w14:textId="77777777" w:rsidTr="00A73B1C">
        <w:tc>
          <w:tcPr>
            <w:tcW w:w="648" w:type="pct"/>
          </w:tcPr>
          <w:p w14:paraId="045AD54D" w14:textId="77777777" w:rsidR="00A73B1C" w:rsidRPr="00A73B1C" w:rsidRDefault="00A73B1C" w:rsidP="00A73B1C">
            <w:pPr>
              <w:spacing w:line="259" w:lineRule="auto"/>
              <w:jc w:val="center"/>
              <w:rPr>
                <w:rFonts w:ascii="Times New Roman" w:eastAsia="Calibri" w:hAnsi="Times New Roman"/>
                <w:bCs/>
                <w:lang w:eastAsia="en-US"/>
              </w:rPr>
            </w:pPr>
            <w:r w:rsidRPr="00A73B1C">
              <w:rPr>
                <w:rFonts w:ascii="Times New Roman" w:eastAsia="Calibri" w:hAnsi="Times New Roman"/>
                <w:bCs/>
                <w:lang w:eastAsia="en-US"/>
              </w:rPr>
              <w:t>1</w:t>
            </w:r>
          </w:p>
        </w:tc>
        <w:tc>
          <w:tcPr>
            <w:tcW w:w="2988" w:type="pct"/>
          </w:tcPr>
          <w:p w14:paraId="2BB5A318" w14:textId="77777777" w:rsidR="00A73B1C" w:rsidRPr="00A73B1C" w:rsidRDefault="00A73B1C" w:rsidP="00A73B1C">
            <w:pPr>
              <w:spacing w:line="259" w:lineRule="auto"/>
              <w:jc w:val="center"/>
              <w:rPr>
                <w:rFonts w:ascii="Times New Roman" w:eastAsia="Calibri" w:hAnsi="Times New Roman"/>
                <w:bCs/>
                <w:lang w:eastAsia="en-US"/>
              </w:rPr>
            </w:pPr>
            <w:r w:rsidRPr="00A73B1C">
              <w:rPr>
                <w:rFonts w:ascii="Times New Roman" w:eastAsia="Calibri" w:hAnsi="Times New Roman"/>
                <w:bCs/>
                <w:lang w:eastAsia="en-US"/>
              </w:rPr>
              <w:t>Biurko</w:t>
            </w:r>
          </w:p>
        </w:tc>
        <w:tc>
          <w:tcPr>
            <w:tcW w:w="1364" w:type="pct"/>
          </w:tcPr>
          <w:p w14:paraId="723EAB6E" w14:textId="77777777" w:rsidR="00A73B1C" w:rsidRPr="00A73B1C" w:rsidRDefault="00A73B1C" w:rsidP="00A73B1C">
            <w:pPr>
              <w:spacing w:line="259" w:lineRule="auto"/>
              <w:jc w:val="center"/>
              <w:rPr>
                <w:rFonts w:ascii="Times New Roman" w:eastAsia="Calibri" w:hAnsi="Times New Roman"/>
                <w:bCs/>
                <w:lang w:eastAsia="en-US"/>
              </w:rPr>
            </w:pPr>
            <w:r w:rsidRPr="00A73B1C">
              <w:rPr>
                <w:rFonts w:ascii="Times New Roman" w:eastAsia="Calibri" w:hAnsi="Times New Roman"/>
                <w:bCs/>
                <w:lang w:eastAsia="en-US"/>
              </w:rPr>
              <w:t>23</w:t>
            </w:r>
          </w:p>
        </w:tc>
      </w:tr>
      <w:tr w:rsidR="00A73B1C" w:rsidRPr="00A73B1C" w14:paraId="5AD55D1E" w14:textId="77777777" w:rsidTr="00A73B1C">
        <w:tc>
          <w:tcPr>
            <w:tcW w:w="648" w:type="pct"/>
          </w:tcPr>
          <w:p w14:paraId="4D31F855" w14:textId="77777777" w:rsidR="00A73B1C" w:rsidRPr="00A73B1C" w:rsidRDefault="00A73B1C" w:rsidP="00A73B1C">
            <w:pPr>
              <w:spacing w:line="259" w:lineRule="auto"/>
              <w:jc w:val="center"/>
              <w:rPr>
                <w:rFonts w:ascii="Times New Roman" w:eastAsia="Calibri" w:hAnsi="Times New Roman"/>
                <w:bCs/>
                <w:lang w:eastAsia="en-US"/>
              </w:rPr>
            </w:pPr>
            <w:r w:rsidRPr="00A73B1C">
              <w:rPr>
                <w:rFonts w:ascii="Times New Roman" w:eastAsia="Calibri" w:hAnsi="Times New Roman"/>
                <w:bCs/>
                <w:lang w:eastAsia="en-US"/>
              </w:rPr>
              <w:t>2</w:t>
            </w:r>
          </w:p>
        </w:tc>
        <w:tc>
          <w:tcPr>
            <w:tcW w:w="2988" w:type="pct"/>
          </w:tcPr>
          <w:p w14:paraId="1110B790" w14:textId="77777777" w:rsidR="00A73B1C" w:rsidRPr="00A73B1C" w:rsidRDefault="00A73B1C" w:rsidP="00A73B1C">
            <w:pPr>
              <w:spacing w:line="259" w:lineRule="auto"/>
              <w:jc w:val="center"/>
              <w:rPr>
                <w:rFonts w:ascii="Times New Roman" w:eastAsia="Calibri" w:hAnsi="Times New Roman"/>
                <w:bCs/>
                <w:lang w:eastAsia="en-US"/>
              </w:rPr>
            </w:pPr>
            <w:r w:rsidRPr="00A73B1C">
              <w:rPr>
                <w:rFonts w:ascii="Times New Roman" w:eastAsia="Calibri" w:hAnsi="Times New Roman"/>
                <w:bCs/>
                <w:lang w:eastAsia="en-US"/>
              </w:rPr>
              <w:t>Ścianka między-biurkowa</w:t>
            </w:r>
          </w:p>
        </w:tc>
        <w:tc>
          <w:tcPr>
            <w:tcW w:w="1364" w:type="pct"/>
          </w:tcPr>
          <w:p w14:paraId="495ECB41" w14:textId="77777777" w:rsidR="00A73B1C" w:rsidRPr="00A73B1C" w:rsidRDefault="00A73B1C" w:rsidP="00A73B1C">
            <w:pPr>
              <w:spacing w:line="259" w:lineRule="auto"/>
              <w:jc w:val="center"/>
              <w:rPr>
                <w:rFonts w:ascii="Times New Roman" w:eastAsia="Calibri" w:hAnsi="Times New Roman"/>
                <w:bCs/>
                <w:lang w:eastAsia="en-US"/>
              </w:rPr>
            </w:pPr>
            <w:r w:rsidRPr="00A73B1C">
              <w:rPr>
                <w:rFonts w:ascii="Times New Roman" w:eastAsia="Calibri" w:hAnsi="Times New Roman"/>
                <w:bCs/>
                <w:lang w:eastAsia="en-US"/>
              </w:rPr>
              <w:t>12</w:t>
            </w:r>
          </w:p>
        </w:tc>
      </w:tr>
      <w:tr w:rsidR="00A73B1C" w:rsidRPr="00A73B1C" w14:paraId="7DBDD249" w14:textId="77777777" w:rsidTr="00A73B1C">
        <w:tc>
          <w:tcPr>
            <w:tcW w:w="648" w:type="pct"/>
          </w:tcPr>
          <w:p w14:paraId="46624075" w14:textId="77777777" w:rsidR="00A73B1C" w:rsidRPr="00A73B1C" w:rsidRDefault="00A73B1C" w:rsidP="00A73B1C">
            <w:pPr>
              <w:spacing w:line="259" w:lineRule="auto"/>
              <w:jc w:val="center"/>
              <w:rPr>
                <w:rFonts w:ascii="Times New Roman" w:eastAsia="Calibri" w:hAnsi="Times New Roman"/>
                <w:bCs/>
                <w:lang w:eastAsia="en-US"/>
              </w:rPr>
            </w:pPr>
            <w:r w:rsidRPr="00A73B1C">
              <w:rPr>
                <w:rFonts w:ascii="Times New Roman" w:eastAsia="Calibri" w:hAnsi="Times New Roman"/>
                <w:bCs/>
                <w:lang w:eastAsia="en-US"/>
              </w:rPr>
              <w:t>3</w:t>
            </w:r>
          </w:p>
        </w:tc>
        <w:tc>
          <w:tcPr>
            <w:tcW w:w="2988" w:type="pct"/>
          </w:tcPr>
          <w:p w14:paraId="424FAC4F" w14:textId="77777777" w:rsidR="00A73B1C" w:rsidRPr="00A73B1C" w:rsidRDefault="00A73B1C" w:rsidP="00A73B1C">
            <w:pPr>
              <w:spacing w:line="259" w:lineRule="auto"/>
              <w:jc w:val="center"/>
              <w:rPr>
                <w:rFonts w:ascii="Times New Roman" w:eastAsia="Calibri" w:hAnsi="Times New Roman"/>
                <w:bCs/>
                <w:lang w:eastAsia="en-US"/>
              </w:rPr>
            </w:pPr>
            <w:r w:rsidRPr="00A73B1C">
              <w:rPr>
                <w:rFonts w:ascii="Times New Roman" w:eastAsia="Calibri" w:hAnsi="Times New Roman"/>
                <w:bCs/>
                <w:lang w:eastAsia="en-US"/>
              </w:rPr>
              <w:t>Szafa aktowa z cokołem</w:t>
            </w:r>
          </w:p>
        </w:tc>
        <w:tc>
          <w:tcPr>
            <w:tcW w:w="1364" w:type="pct"/>
          </w:tcPr>
          <w:p w14:paraId="05922A72" w14:textId="77777777" w:rsidR="00A73B1C" w:rsidRPr="00A73B1C" w:rsidRDefault="00A73B1C" w:rsidP="00A73B1C">
            <w:pPr>
              <w:spacing w:line="259" w:lineRule="auto"/>
              <w:jc w:val="center"/>
              <w:rPr>
                <w:rFonts w:ascii="Times New Roman" w:eastAsia="Calibri" w:hAnsi="Times New Roman"/>
                <w:bCs/>
                <w:lang w:eastAsia="en-US"/>
              </w:rPr>
            </w:pPr>
            <w:r w:rsidRPr="00A73B1C">
              <w:rPr>
                <w:rFonts w:ascii="Times New Roman" w:eastAsia="Calibri" w:hAnsi="Times New Roman"/>
                <w:bCs/>
                <w:lang w:eastAsia="en-US"/>
              </w:rPr>
              <w:t>7</w:t>
            </w:r>
          </w:p>
        </w:tc>
      </w:tr>
      <w:tr w:rsidR="00A73B1C" w:rsidRPr="00A73B1C" w14:paraId="023BEAC6" w14:textId="77777777" w:rsidTr="00A73B1C">
        <w:tc>
          <w:tcPr>
            <w:tcW w:w="648" w:type="pct"/>
          </w:tcPr>
          <w:p w14:paraId="7639249D" w14:textId="77777777" w:rsidR="00A73B1C" w:rsidRPr="00A73B1C" w:rsidRDefault="00A73B1C" w:rsidP="00A73B1C">
            <w:pPr>
              <w:spacing w:line="259" w:lineRule="auto"/>
              <w:jc w:val="center"/>
              <w:rPr>
                <w:rFonts w:ascii="Times New Roman" w:eastAsia="Calibri" w:hAnsi="Times New Roman"/>
                <w:bCs/>
                <w:lang w:eastAsia="en-US"/>
              </w:rPr>
            </w:pPr>
            <w:r w:rsidRPr="00A73B1C">
              <w:rPr>
                <w:rFonts w:ascii="Times New Roman" w:eastAsia="Calibri" w:hAnsi="Times New Roman"/>
                <w:bCs/>
                <w:lang w:eastAsia="en-US"/>
              </w:rPr>
              <w:t>4</w:t>
            </w:r>
          </w:p>
        </w:tc>
        <w:tc>
          <w:tcPr>
            <w:tcW w:w="2988" w:type="pct"/>
          </w:tcPr>
          <w:p w14:paraId="093EA309" w14:textId="77777777" w:rsidR="00A73B1C" w:rsidRPr="00A73B1C" w:rsidRDefault="00A73B1C" w:rsidP="00A73B1C">
            <w:pPr>
              <w:spacing w:line="259" w:lineRule="auto"/>
              <w:jc w:val="center"/>
              <w:rPr>
                <w:rFonts w:ascii="Times New Roman" w:eastAsia="Calibri" w:hAnsi="Times New Roman"/>
                <w:bCs/>
                <w:lang w:eastAsia="en-US"/>
              </w:rPr>
            </w:pPr>
            <w:r w:rsidRPr="00A73B1C">
              <w:rPr>
                <w:rFonts w:ascii="Times New Roman" w:eastAsia="Calibri" w:hAnsi="Times New Roman"/>
                <w:bCs/>
                <w:lang w:eastAsia="en-US"/>
              </w:rPr>
              <w:t xml:space="preserve">Kontener </w:t>
            </w:r>
            <w:proofErr w:type="spellStart"/>
            <w:r w:rsidRPr="00A73B1C">
              <w:rPr>
                <w:rFonts w:ascii="Times New Roman" w:eastAsia="Calibri" w:hAnsi="Times New Roman"/>
                <w:bCs/>
                <w:lang w:eastAsia="en-US"/>
              </w:rPr>
              <w:t>podbiurkowy</w:t>
            </w:r>
            <w:proofErr w:type="spellEnd"/>
          </w:p>
        </w:tc>
        <w:tc>
          <w:tcPr>
            <w:tcW w:w="1364" w:type="pct"/>
          </w:tcPr>
          <w:p w14:paraId="43013775" w14:textId="77777777" w:rsidR="00A73B1C" w:rsidRPr="00A73B1C" w:rsidRDefault="00A73B1C" w:rsidP="00A73B1C">
            <w:pPr>
              <w:spacing w:line="259" w:lineRule="auto"/>
              <w:jc w:val="center"/>
              <w:rPr>
                <w:rFonts w:ascii="Times New Roman" w:eastAsia="Calibri" w:hAnsi="Times New Roman"/>
                <w:bCs/>
                <w:lang w:eastAsia="en-US"/>
              </w:rPr>
            </w:pPr>
            <w:r w:rsidRPr="00A73B1C">
              <w:rPr>
                <w:rFonts w:ascii="Times New Roman" w:eastAsia="Calibri" w:hAnsi="Times New Roman"/>
                <w:bCs/>
                <w:lang w:eastAsia="en-US"/>
              </w:rPr>
              <w:t>2</w:t>
            </w:r>
          </w:p>
        </w:tc>
      </w:tr>
      <w:tr w:rsidR="00A73B1C" w:rsidRPr="00A73B1C" w14:paraId="5BD8E21E" w14:textId="77777777" w:rsidTr="00A73B1C">
        <w:tc>
          <w:tcPr>
            <w:tcW w:w="648" w:type="pct"/>
          </w:tcPr>
          <w:p w14:paraId="4FAA6514" w14:textId="77777777" w:rsidR="00A73B1C" w:rsidRPr="00A73B1C" w:rsidRDefault="00A73B1C" w:rsidP="00A73B1C">
            <w:pPr>
              <w:spacing w:line="259" w:lineRule="auto"/>
              <w:jc w:val="center"/>
              <w:rPr>
                <w:rFonts w:ascii="Times New Roman" w:eastAsia="Calibri" w:hAnsi="Times New Roman"/>
                <w:bCs/>
                <w:lang w:eastAsia="en-US"/>
              </w:rPr>
            </w:pPr>
            <w:r w:rsidRPr="00A73B1C">
              <w:rPr>
                <w:rFonts w:ascii="Times New Roman" w:eastAsia="Calibri" w:hAnsi="Times New Roman"/>
                <w:bCs/>
                <w:lang w:eastAsia="en-US"/>
              </w:rPr>
              <w:t>5</w:t>
            </w:r>
          </w:p>
        </w:tc>
        <w:tc>
          <w:tcPr>
            <w:tcW w:w="2988" w:type="pct"/>
          </w:tcPr>
          <w:p w14:paraId="56F47E1E" w14:textId="77777777" w:rsidR="00A73B1C" w:rsidRPr="00A73B1C" w:rsidRDefault="00A73B1C" w:rsidP="00A73B1C">
            <w:pPr>
              <w:spacing w:line="259" w:lineRule="auto"/>
              <w:jc w:val="center"/>
              <w:rPr>
                <w:rFonts w:ascii="Times New Roman" w:eastAsia="Calibri" w:hAnsi="Times New Roman"/>
                <w:bCs/>
                <w:lang w:eastAsia="en-US"/>
              </w:rPr>
            </w:pPr>
            <w:r w:rsidRPr="00A73B1C">
              <w:rPr>
                <w:rFonts w:ascii="Times New Roman" w:eastAsia="Calibri" w:hAnsi="Times New Roman"/>
                <w:bCs/>
                <w:lang w:eastAsia="en-US"/>
              </w:rPr>
              <w:t>Kontener wysoki typu CARGO</w:t>
            </w:r>
          </w:p>
        </w:tc>
        <w:tc>
          <w:tcPr>
            <w:tcW w:w="1364" w:type="pct"/>
          </w:tcPr>
          <w:p w14:paraId="7C972B2C" w14:textId="77777777" w:rsidR="00A73B1C" w:rsidRPr="00A73B1C" w:rsidRDefault="00A73B1C" w:rsidP="00A73B1C">
            <w:pPr>
              <w:spacing w:line="259" w:lineRule="auto"/>
              <w:jc w:val="center"/>
              <w:rPr>
                <w:rFonts w:ascii="Times New Roman" w:eastAsia="Calibri" w:hAnsi="Times New Roman"/>
                <w:bCs/>
                <w:lang w:eastAsia="en-US"/>
              </w:rPr>
            </w:pPr>
            <w:r w:rsidRPr="00A73B1C">
              <w:rPr>
                <w:rFonts w:ascii="Times New Roman" w:eastAsia="Calibri" w:hAnsi="Times New Roman"/>
                <w:bCs/>
                <w:lang w:eastAsia="en-US"/>
              </w:rPr>
              <w:t>21</w:t>
            </w:r>
          </w:p>
        </w:tc>
      </w:tr>
      <w:tr w:rsidR="00A73B1C" w:rsidRPr="00A73B1C" w14:paraId="047C2726" w14:textId="77777777" w:rsidTr="00A73B1C">
        <w:tc>
          <w:tcPr>
            <w:tcW w:w="648" w:type="pct"/>
          </w:tcPr>
          <w:p w14:paraId="2A677EF4" w14:textId="77777777" w:rsidR="00A73B1C" w:rsidRPr="00A73B1C" w:rsidRDefault="00A73B1C" w:rsidP="00A73B1C">
            <w:pPr>
              <w:spacing w:line="259" w:lineRule="auto"/>
              <w:jc w:val="center"/>
              <w:rPr>
                <w:rFonts w:ascii="Times New Roman" w:eastAsia="Calibri" w:hAnsi="Times New Roman"/>
                <w:bCs/>
                <w:lang w:eastAsia="en-US"/>
              </w:rPr>
            </w:pPr>
            <w:r w:rsidRPr="00A73B1C">
              <w:rPr>
                <w:rFonts w:ascii="Times New Roman" w:eastAsia="Calibri" w:hAnsi="Times New Roman"/>
                <w:bCs/>
                <w:lang w:eastAsia="en-US"/>
              </w:rPr>
              <w:t>6</w:t>
            </w:r>
          </w:p>
        </w:tc>
        <w:tc>
          <w:tcPr>
            <w:tcW w:w="2988" w:type="pct"/>
          </w:tcPr>
          <w:p w14:paraId="5F7E1940" w14:textId="77777777" w:rsidR="00A73B1C" w:rsidRPr="00A73B1C" w:rsidRDefault="00A73B1C" w:rsidP="00A73B1C">
            <w:pPr>
              <w:spacing w:line="259" w:lineRule="auto"/>
              <w:jc w:val="center"/>
              <w:rPr>
                <w:rFonts w:ascii="Times New Roman" w:eastAsia="Calibri" w:hAnsi="Times New Roman"/>
                <w:bCs/>
                <w:lang w:eastAsia="en-US"/>
              </w:rPr>
            </w:pPr>
            <w:r w:rsidRPr="00A73B1C">
              <w:rPr>
                <w:rFonts w:ascii="Times New Roman" w:eastAsia="Calibri" w:hAnsi="Times New Roman"/>
                <w:bCs/>
                <w:lang w:eastAsia="en-US"/>
              </w:rPr>
              <w:t>Fotel obrotowy z zagłówkiem</w:t>
            </w:r>
          </w:p>
        </w:tc>
        <w:tc>
          <w:tcPr>
            <w:tcW w:w="1364" w:type="pct"/>
          </w:tcPr>
          <w:p w14:paraId="039B9873" w14:textId="77777777" w:rsidR="00A73B1C" w:rsidRPr="00A73B1C" w:rsidRDefault="00A73B1C" w:rsidP="00A73B1C">
            <w:pPr>
              <w:spacing w:line="259" w:lineRule="auto"/>
              <w:jc w:val="center"/>
              <w:rPr>
                <w:rFonts w:ascii="Times New Roman" w:eastAsia="Calibri" w:hAnsi="Times New Roman"/>
                <w:bCs/>
                <w:lang w:eastAsia="en-US"/>
              </w:rPr>
            </w:pPr>
            <w:r w:rsidRPr="00A73B1C">
              <w:rPr>
                <w:rFonts w:ascii="Times New Roman" w:eastAsia="Calibri" w:hAnsi="Times New Roman"/>
                <w:bCs/>
                <w:lang w:eastAsia="en-US"/>
              </w:rPr>
              <w:t>23</w:t>
            </w:r>
          </w:p>
        </w:tc>
      </w:tr>
      <w:tr w:rsidR="00A73B1C" w:rsidRPr="00A73B1C" w14:paraId="667B85B8" w14:textId="77777777" w:rsidTr="00A73B1C">
        <w:tc>
          <w:tcPr>
            <w:tcW w:w="648" w:type="pct"/>
          </w:tcPr>
          <w:p w14:paraId="29F693BB" w14:textId="77777777" w:rsidR="00A73B1C" w:rsidRPr="00A73B1C" w:rsidRDefault="00A73B1C" w:rsidP="00A73B1C">
            <w:pPr>
              <w:spacing w:line="259" w:lineRule="auto"/>
              <w:jc w:val="center"/>
              <w:rPr>
                <w:rFonts w:ascii="Times New Roman" w:eastAsia="Calibri" w:hAnsi="Times New Roman"/>
                <w:bCs/>
                <w:lang w:eastAsia="en-US"/>
              </w:rPr>
            </w:pPr>
            <w:r w:rsidRPr="00A73B1C">
              <w:rPr>
                <w:rFonts w:ascii="Times New Roman" w:eastAsia="Calibri" w:hAnsi="Times New Roman"/>
                <w:bCs/>
                <w:lang w:eastAsia="en-US"/>
              </w:rPr>
              <w:t>7</w:t>
            </w:r>
          </w:p>
        </w:tc>
        <w:tc>
          <w:tcPr>
            <w:tcW w:w="2988" w:type="pct"/>
          </w:tcPr>
          <w:p w14:paraId="738E3CDF" w14:textId="77777777" w:rsidR="00A73B1C" w:rsidRPr="00A73B1C" w:rsidRDefault="00A73B1C" w:rsidP="00A73B1C">
            <w:pPr>
              <w:spacing w:line="259" w:lineRule="auto"/>
              <w:jc w:val="center"/>
              <w:rPr>
                <w:rFonts w:ascii="Times New Roman" w:eastAsia="Calibri" w:hAnsi="Times New Roman"/>
                <w:bCs/>
                <w:lang w:eastAsia="en-US"/>
              </w:rPr>
            </w:pPr>
            <w:r w:rsidRPr="00A73B1C">
              <w:rPr>
                <w:rFonts w:ascii="Times New Roman" w:eastAsia="Calibri" w:hAnsi="Times New Roman"/>
                <w:bCs/>
                <w:lang w:eastAsia="en-US"/>
              </w:rPr>
              <w:t>Szafa ubraniowa z drążkiem</w:t>
            </w:r>
          </w:p>
        </w:tc>
        <w:tc>
          <w:tcPr>
            <w:tcW w:w="1364" w:type="pct"/>
          </w:tcPr>
          <w:p w14:paraId="32C220B3" w14:textId="77777777" w:rsidR="00A73B1C" w:rsidRPr="00A73B1C" w:rsidRDefault="00A73B1C" w:rsidP="00A73B1C">
            <w:pPr>
              <w:spacing w:line="259" w:lineRule="auto"/>
              <w:jc w:val="center"/>
              <w:rPr>
                <w:rFonts w:ascii="Times New Roman" w:eastAsia="Calibri" w:hAnsi="Times New Roman"/>
                <w:bCs/>
                <w:lang w:eastAsia="en-US"/>
              </w:rPr>
            </w:pPr>
            <w:r w:rsidRPr="00A73B1C">
              <w:rPr>
                <w:rFonts w:ascii="Times New Roman" w:eastAsia="Calibri" w:hAnsi="Times New Roman"/>
                <w:bCs/>
                <w:lang w:eastAsia="en-US"/>
              </w:rPr>
              <w:t>4</w:t>
            </w:r>
          </w:p>
        </w:tc>
      </w:tr>
      <w:tr w:rsidR="00A73B1C" w:rsidRPr="00A73B1C" w14:paraId="3A2152C2" w14:textId="77777777" w:rsidTr="00A73B1C">
        <w:tc>
          <w:tcPr>
            <w:tcW w:w="648" w:type="pct"/>
          </w:tcPr>
          <w:p w14:paraId="2BC5C195" w14:textId="77777777" w:rsidR="00A73B1C" w:rsidRPr="00A73B1C" w:rsidRDefault="00A73B1C" w:rsidP="00A73B1C">
            <w:pPr>
              <w:spacing w:line="259" w:lineRule="auto"/>
              <w:jc w:val="center"/>
              <w:rPr>
                <w:rFonts w:ascii="Times New Roman" w:eastAsia="Calibri" w:hAnsi="Times New Roman"/>
                <w:bCs/>
                <w:lang w:eastAsia="en-US"/>
              </w:rPr>
            </w:pPr>
            <w:r w:rsidRPr="00A73B1C">
              <w:rPr>
                <w:rFonts w:ascii="Times New Roman" w:eastAsia="Calibri" w:hAnsi="Times New Roman"/>
                <w:bCs/>
                <w:lang w:eastAsia="en-US"/>
              </w:rPr>
              <w:t>8</w:t>
            </w:r>
          </w:p>
        </w:tc>
        <w:tc>
          <w:tcPr>
            <w:tcW w:w="2988" w:type="pct"/>
          </w:tcPr>
          <w:p w14:paraId="5CA02D85" w14:textId="77777777" w:rsidR="00A73B1C" w:rsidRPr="00A73B1C" w:rsidRDefault="00A73B1C" w:rsidP="00A73B1C">
            <w:pPr>
              <w:spacing w:line="259" w:lineRule="auto"/>
              <w:jc w:val="center"/>
              <w:rPr>
                <w:rFonts w:ascii="Times New Roman" w:eastAsia="Calibri" w:hAnsi="Times New Roman"/>
                <w:bCs/>
                <w:lang w:eastAsia="en-US"/>
              </w:rPr>
            </w:pPr>
            <w:r w:rsidRPr="00A73B1C">
              <w:rPr>
                <w:rFonts w:ascii="Times New Roman" w:eastAsia="Calibri" w:hAnsi="Times New Roman"/>
                <w:bCs/>
                <w:lang w:eastAsia="en-US"/>
              </w:rPr>
              <w:t>Siedzisko</w:t>
            </w:r>
          </w:p>
        </w:tc>
        <w:tc>
          <w:tcPr>
            <w:tcW w:w="1364" w:type="pct"/>
          </w:tcPr>
          <w:p w14:paraId="07FF3098" w14:textId="77777777" w:rsidR="00A73B1C" w:rsidRPr="00A73B1C" w:rsidRDefault="00A73B1C" w:rsidP="00A73B1C">
            <w:pPr>
              <w:spacing w:line="259" w:lineRule="auto"/>
              <w:jc w:val="center"/>
              <w:rPr>
                <w:rFonts w:ascii="Times New Roman" w:eastAsia="Calibri" w:hAnsi="Times New Roman"/>
                <w:bCs/>
                <w:lang w:eastAsia="en-US"/>
              </w:rPr>
            </w:pPr>
            <w:r w:rsidRPr="00A73B1C">
              <w:rPr>
                <w:rFonts w:ascii="Times New Roman" w:eastAsia="Calibri" w:hAnsi="Times New Roman"/>
                <w:bCs/>
                <w:lang w:eastAsia="en-US"/>
              </w:rPr>
              <w:t>2</w:t>
            </w:r>
          </w:p>
        </w:tc>
      </w:tr>
      <w:tr w:rsidR="00A73B1C" w:rsidRPr="00A73B1C" w14:paraId="1FB663D9" w14:textId="77777777" w:rsidTr="00A73B1C">
        <w:tc>
          <w:tcPr>
            <w:tcW w:w="648" w:type="pct"/>
          </w:tcPr>
          <w:p w14:paraId="2B70AB27" w14:textId="77777777" w:rsidR="00A73B1C" w:rsidRPr="00A73B1C" w:rsidRDefault="00A73B1C" w:rsidP="00A73B1C">
            <w:pPr>
              <w:spacing w:line="259" w:lineRule="auto"/>
              <w:jc w:val="center"/>
              <w:rPr>
                <w:rFonts w:ascii="Times New Roman" w:eastAsia="Calibri" w:hAnsi="Times New Roman"/>
                <w:bCs/>
                <w:lang w:eastAsia="en-US"/>
              </w:rPr>
            </w:pPr>
            <w:r w:rsidRPr="00A73B1C">
              <w:rPr>
                <w:rFonts w:ascii="Times New Roman" w:eastAsia="Calibri" w:hAnsi="Times New Roman"/>
                <w:bCs/>
                <w:lang w:eastAsia="en-US"/>
              </w:rPr>
              <w:t>9</w:t>
            </w:r>
          </w:p>
        </w:tc>
        <w:tc>
          <w:tcPr>
            <w:tcW w:w="2988" w:type="pct"/>
          </w:tcPr>
          <w:p w14:paraId="1C62C65F" w14:textId="77777777" w:rsidR="00A73B1C" w:rsidRPr="00A73B1C" w:rsidRDefault="00A73B1C" w:rsidP="00A73B1C">
            <w:pPr>
              <w:spacing w:line="259" w:lineRule="auto"/>
              <w:jc w:val="center"/>
              <w:rPr>
                <w:rFonts w:ascii="Times New Roman" w:eastAsia="Calibri" w:hAnsi="Times New Roman"/>
                <w:bCs/>
                <w:lang w:eastAsia="en-US"/>
              </w:rPr>
            </w:pPr>
            <w:r w:rsidRPr="00A73B1C">
              <w:rPr>
                <w:rFonts w:ascii="Times New Roman" w:eastAsia="Calibri" w:hAnsi="Times New Roman"/>
                <w:bCs/>
                <w:lang w:eastAsia="en-US"/>
              </w:rPr>
              <w:t>Siedzisko z blatem</w:t>
            </w:r>
          </w:p>
        </w:tc>
        <w:tc>
          <w:tcPr>
            <w:tcW w:w="1364" w:type="pct"/>
          </w:tcPr>
          <w:p w14:paraId="1460DDC4" w14:textId="77777777" w:rsidR="00A73B1C" w:rsidRPr="00A73B1C" w:rsidRDefault="00A73B1C" w:rsidP="00A73B1C">
            <w:pPr>
              <w:spacing w:line="259" w:lineRule="auto"/>
              <w:jc w:val="center"/>
              <w:rPr>
                <w:rFonts w:ascii="Times New Roman" w:eastAsia="Calibri" w:hAnsi="Times New Roman"/>
                <w:bCs/>
                <w:lang w:eastAsia="en-US"/>
              </w:rPr>
            </w:pPr>
            <w:r w:rsidRPr="00A73B1C">
              <w:rPr>
                <w:rFonts w:ascii="Times New Roman" w:eastAsia="Calibri" w:hAnsi="Times New Roman"/>
                <w:bCs/>
                <w:lang w:eastAsia="en-US"/>
              </w:rPr>
              <w:t>2</w:t>
            </w:r>
          </w:p>
        </w:tc>
      </w:tr>
      <w:tr w:rsidR="00A73B1C" w:rsidRPr="00A73B1C" w14:paraId="0CB46F65" w14:textId="77777777" w:rsidTr="00A73B1C">
        <w:tc>
          <w:tcPr>
            <w:tcW w:w="648" w:type="pct"/>
          </w:tcPr>
          <w:p w14:paraId="332148EF" w14:textId="77777777" w:rsidR="00A73B1C" w:rsidRPr="00A73B1C" w:rsidRDefault="00A73B1C" w:rsidP="00A73B1C">
            <w:pPr>
              <w:spacing w:line="259" w:lineRule="auto"/>
              <w:jc w:val="center"/>
              <w:rPr>
                <w:rFonts w:ascii="Times New Roman" w:eastAsia="Calibri" w:hAnsi="Times New Roman"/>
                <w:bCs/>
                <w:lang w:eastAsia="en-US"/>
              </w:rPr>
            </w:pPr>
            <w:r w:rsidRPr="00A73B1C">
              <w:rPr>
                <w:rFonts w:ascii="Times New Roman" w:eastAsia="Calibri" w:hAnsi="Times New Roman"/>
                <w:bCs/>
                <w:lang w:eastAsia="en-US"/>
              </w:rPr>
              <w:t>10</w:t>
            </w:r>
          </w:p>
        </w:tc>
        <w:tc>
          <w:tcPr>
            <w:tcW w:w="2988" w:type="pct"/>
          </w:tcPr>
          <w:p w14:paraId="1EF7CF25" w14:textId="77777777" w:rsidR="00A73B1C" w:rsidRPr="00A73B1C" w:rsidRDefault="00A73B1C" w:rsidP="00A73B1C">
            <w:pPr>
              <w:spacing w:line="259" w:lineRule="auto"/>
              <w:jc w:val="center"/>
              <w:rPr>
                <w:rFonts w:ascii="Times New Roman" w:eastAsia="Calibri" w:hAnsi="Times New Roman"/>
                <w:bCs/>
                <w:lang w:eastAsia="en-US"/>
              </w:rPr>
            </w:pPr>
            <w:r w:rsidRPr="00A73B1C">
              <w:rPr>
                <w:rFonts w:ascii="Times New Roman" w:eastAsia="Calibri" w:hAnsi="Times New Roman"/>
                <w:bCs/>
                <w:lang w:eastAsia="en-US"/>
              </w:rPr>
              <w:t>Stół konferencyjny 110x110</w:t>
            </w:r>
          </w:p>
        </w:tc>
        <w:tc>
          <w:tcPr>
            <w:tcW w:w="1364" w:type="pct"/>
          </w:tcPr>
          <w:p w14:paraId="23D27B83" w14:textId="77777777" w:rsidR="00A73B1C" w:rsidRPr="00A73B1C" w:rsidRDefault="00A73B1C" w:rsidP="00A73B1C">
            <w:pPr>
              <w:spacing w:line="259" w:lineRule="auto"/>
              <w:jc w:val="center"/>
              <w:rPr>
                <w:rFonts w:ascii="Times New Roman" w:eastAsia="Calibri" w:hAnsi="Times New Roman"/>
                <w:bCs/>
                <w:lang w:eastAsia="en-US"/>
              </w:rPr>
            </w:pPr>
            <w:r w:rsidRPr="00A73B1C">
              <w:rPr>
                <w:rFonts w:ascii="Times New Roman" w:eastAsia="Calibri" w:hAnsi="Times New Roman"/>
                <w:bCs/>
                <w:lang w:eastAsia="en-US"/>
              </w:rPr>
              <w:t>6</w:t>
            </w:r>
          </w:p>
        </w:tc>
      </w:tr>
      <w:tr w:rsidR="00A73B1C" w:rsidRPr="00A73B1C" w14:paraId="5D6ABD06" w14:textId="77777777" w:rsidTr="00A73B1C">
        <w:tc>
          <w:tcPr>
            <w:tcW w:w="648" w:type="pct"/>
          </w:tcPr>
          <w:p w14:paraId="01222726" w14:textId="77777777" w:rsidR="00A73B1C" w:rsidRPr="00A73B1C" w:rsidRDefault="00A73B1C" w:rsidP="00A73B1C">
            <w:pPr>
              <w:spacing w:line="259" w:lineRule="auto"/>
              <w:jc w:val="center"/>
              <w:rPr>
                <w:rFonts w:ascii="Times New Roman" w:eastAsia="Calibri" w:hAnsi="Times New Roman"/>
                <w:bCs/>
                <w:lang w:eastAsia="en-US"/>
              </w:rPr>
            </w:pPr>
            <w:r w:rsidRPr="00A73B1C">
              <w:rPr>
                <w:rFonts w:ascii="Times New Roman" w:eastAsia="Calibri" w:hAnsi="Times New Roman"/>
                <w:bCs/>
                <w:lang w:eastAsia="en-US"/>
              </w:rPr>
              <w:t>11</w:t>
            </w:r>
          </w:p>
        </w:tc>
        <w:tc>
          <w:tcPr>
            <w:tcW w:w="2988" w:type="pct"/>
          </w:tcPr>
          <w:p w14:paraId="16448BCA" w14:textId="77777777" w:rsidR="00A73B1C" w:rsidRPr="00A73B1C" w:rsidRDefault="00A73B1C" w:rsidP="00A73B1C">
            <w:pPr>
              <w:spacing w:line="259" w:lineRule="auto"/>
              <w:jc w:val="center"/>
              <w:rPr>
                <w:rFonts w:ascii="Times New Roman" w:eastAsia="Calibri" w:hAnsi="Times New Roman"/>
                <w:bCs/>
                <w:lang w:eastAsia="en-US"/>
              </w:rPr>
            </w:pPr>
            <w:r w:rsidRPr="00A73B1C">
              <w:rPr>
                <w:rFonts w:ascii="Times New Roman" w:eastAsia="Calibri" w:hAnsi="Times New Roman"/>
                <w:bCs/>
                <w:lang w:eastAsia="en-US"/>
              </w:rPr>
              <w:t>Stolik barowy z nadstawką wg projektu</w:t>
            </w:r>
          </w:p>
        </w:tc>
        <w:tc>
          <w:tcPr>
            <w:tcW w:w="1364" w:type="pct"/>
          </w:tcPr>
          <w:p w14:paraId="5EB37396" w14:textId="77777777" w:rsidR="00A73B1C" w:rsidRPr="00A73B1C" w:rsidRDefault="00A73B1C" w:rsidP="00A73B1C">
            <w:pPr>
              <w:spacing w:line="259" w:lineRule="auto"/>
              <w:jc w:val="center"/>
              <w:rPr>
                <w:rFonts w:ascii="Times New Roman" w:eastAsia="Calibri" w:hAnsi="Times New Roman"/>
                <w:bCs/>
                <w:lang w:eastAsia="en-US"/>
              </w:rPr>
            </w:pPr>
            <w:r w:rsidRPr="00A73B1C">
              <w:rPr>
                <w:rFonts w:ascii="Times New Roman" w:eastAsia="Calibri" w:hAnsi="Times New Roman"/>
                <w:bCs/>
                <w:lang w:eastAsia="en-US"/>
              </w:rPr>
              <w:t>1</w:t>
            </w:r>
          </w:p>
        </w:tc>
      </w:tr>
      <w:tr w:rsidR="00A73B1C" w:rsidRPr="00A73B1C" w14:paraId="654CBEFF" w14:textId="77777777" w:rsidTr="00A73B1C">
        <w:tc>
          <w:tcPr>
            <w:tcW w:w="648" w:type="pct"/>
          </w:tcPr>
          <w:p w14:paraId="62E2857D" w14:textId="77777777" w:rsidR="00A73B1C" w:rsidRPr="00A73B1C" w:rsidRDefault="00A73B1C" w:rsidP="00A73B1C">
            <w:pPr>
              <w:spacing w:line="259" w:lineRule="auto"/>
              <w:jc w:val="center"/>
              <w:rPr>
                <w:rFonts w:ascii="Times New Roman" w:eastAsia="Calibri" w:hAnsi="Times New Roman"/>
                <w:bCs/>
                <w:lang w:eastAsia="en-US"/>
              </w:rPr>
            </w:pPr>
            <w:r w:rsidRPr="00A73B1C">
              <w:rPr>
                <w:rFonts w:ascii="Times New Roman" w:eastAsia="Calibri" w:hAnsi="Times New Roman"/>
                <w:bCs/>
                <w:lang w:eastAsia="en-US"/>
              </w:rPr>
              <w:t>12</w:t>
            </w:r>
          </w:p>
        </w:tc>
        <w:tc>
          <w:tcPr>
            <w:tcW w:w="2988" w:type="pct"/>
          </w:tcPr>
          <w:p w14:paraId="27280559" w14:textId="7A0D7A3D" w:rsidR="00A73B1C" w:rsidRPr="00A73B1C" w:rsidRDefault="00A73B1C" w:rsidP="00A73B1C">
            <w:pPr>
              <w:spacing w:line="259" w:lineRule="auto"/>
              <w:jc w:val="center"/>
              <w:rPr>
                <w:rFonts w:ascii="Times New Roman" w:eastAsia="Calibri" w:hAnsi="Times New Roman"/>
                <w:bCs/>
                <w:lang w:eastAsia="en-US"/>
              </w:rPr>
            </w:pPr>
            <w:r w:rsidRPr="00A73B1C">
              <w:rPr>
                <w:rFonts w:ascii="Times New Roman" w:eastAsia="Calibri" w:hAnsi="Times New Roman"/>
                <w:bCs/>
                <w:lang w:eastAsia="en-US"/>
              </w:rPr>
              <w:t>Szafka na artykuły spożywcze wg projektu</w:t>
            </w:r>
          </w:p>
        </w:tc>
        <w:tc>
          <w:tcPr>
            <w:tcW w:w="1364" w:type="pct"/>
          </w:tcPr>
          <w:p w14:paraId="4561E140" w14:textId="77777777" w:rsidR="00A73B1C" w:rsidRPr="00A73B1C" w:rsidRDefault="00A73B1C" w:rsidP="00A73B1C">
            <w:pPr>
              <w:spacing w:line="259" w:lineRule="auto"/>
              <w:jc w:val="center"/>
              <w:rPr>
                <w:rFonts w:ascii="Times New Roman" w:eastAsia="Calibri" w:hAnsi="Times New Roman"/>
                <w:bCs/>
                <w:lang w:eastAsia="en-US"/>
              </w:rPr>
            </w:pPr>
            <w:r w:rsidRPr="00A73B1C">
              <w:rPr>
                <w:rFonts w:ascii="Times New Roman" w:eastAsia="Calibri" w:hAnsi="Times New Roman"/>
                <w:bCs/>
                <w:lang w:eastAsia="en-US"/>
              </w:rPr>
              <w:t>1</w:t>
            </w:r>
          </w:p>
        </w:tc>
      </w:tr>
      <w:tr w:rsidR="00A73B1C" w:rsidRPr="00A73B1C" w14:paraId="034118C7" w14:textId="77777777" w:rsidTr="00A73B1C">
        <w:tc>
          <w:tcPr>
            <w:tcW w:w="648" w:type="pct"/>
          </w:tcPr>
          <w:p w14:paraId="4C482B15" w14:textId="77777777" w:rsidR="00A73B1C" w:rsidRPr="00A73B1C" w:rsidRDefault="00A73B1C" w:rsidP="00A73B1C">
            <w:pPr>
              <w:spacing w:line="259" w:lineRule="auto"/>
              <w:jc w:val="center"/>
              <w:rPr>
                <w:rFonts w:ascii="Times New Roman" w:eastAsia="Calibri" w:hAnsi="Times New Roman"/>
                <w:bCs/>
                <w:lang w:eastAsia="en-US"/>
              </w:rPr>
            </w:pPr>
            <w:r w:rsidRPr="00A73B1C">
              <w:rPr>
                <w:rFonts w:ascii="Times New Roman" w:eastAsia="Calibri" w:hAnsi="Times New Roman"/>
                <w:bCs/>
                <w:lang w:eastAsia="en-US"/>
              </w:rPr>
              <w:t>13</w:t>
            </w:r>
          </w:p>
        </w:tc>
        <w:tc>
          <w:tcPr>
            <w:tcW w:w="2988" w:type="pct"/>
          </w:tcPr>
          <w:p w14:paraId="07A9946E" w14:textId="77777777" w:rsidR="00A73B1C" w:rsidRPr="00A73B1C" w:rsidRDefault="00A73B1C" w:rsidP="00A73B1C">
            <w:pPr>
              <w:spacing w:line="259" w:lineRule="auto"/>
              <w:jc w:val="center"/>
              <w:rPr>
                <w:rFonts w:ascii="Times New Roman" w:eastAsia="Calibri" w:hAnsi="Times New Roman"/>
                <w:bCs/>
                <w:lang w:eastAsia="en-US"/>
              </w:rPr>
            </w:pPr>
            <w:proofErr w:type="spellStart"/>
            <w:r w:rsidRPr="00A73B1C">
              <w:rPr>
                <w:rFonts w:ascii="Times New Roman" w:eastAsia="Calibri" w:hAnsi="Times New Roman"/>
                <w:bCs/>
                <w:lang w:eastAsia="en-US"/>
              </w:rPr>
              <w:t>Hoker</w:t>
            </w:r>
            <w:proofErr w:type="spellEnd"/>
            <w:r w:rsidRPr="00A73B1C">
              <w:rPr>
                <w:rFonts w:ascii="Times New Roman" w:eastAsia="Calibri" w:hAnsi="Times New Roman"/>
                <w:bCs/>
                <w:lang w:eastAsia="en-US"/>
              </w:rPr>
              <w:t xml:space="preserve"> wysoki</w:t>
            </w:r>
          </w:p>
        </w:tc>
        <w:tc>
          <w:tcPr>
            <w:tcW w:w="1364" w:type="pct"/>
          </w:tcPr>
          <w:p w14:paraId="0FB00499" w14:textId="77777777" w:rsidR="00A73B1C" w:rsidRPr="00A73B1C" w:rsidRDefault="00A73B1C" w:rsidP="00A73B1C">
            <w:pPr>
              <w:spacing w:line="259" w:lineRule="auto"/>
              <w:jc w:val="center"/>
              <w:rPr>
                <w:rFonts w:ascii="Times New Roman" w:eastAsia="Calibri" w:hAnsi="Times New Roman"/>
                <w:bCs/>
                <w:lang w:eastAsia="en-US"/>
              </w:rPr>
            </w:pPr>
            <w:r w:rsidRPr="00A73B1C">
              <w:rPr>
                <w:rFonts w:ascii="Times New Roman" w:eastAsia="Calibri" w:hAnsi="Times New Roman"/>
                <w:bCs/>
                <w:lang w:eastAsia="en-US"/>
              </w:rPr>
              <w:t>4</w:t>
            </w:r>
          </w:p>
        </w:tc>
      </w:tr>
      <w:tr w:rsidR="00A73B1C" w:rsidRPr="00A73B1C" w14:paraId="767D7A0B" w14:textId="77777777" w:rsidTr="00A73B1C">
        <w:tc>
          <w:tcPr>
            <w:tcW w:w="648" w:type="pct"/>
          </w:tcPr>
          <w:p w14:paraId="73603B5E" w14:textId="77777777" w:rsidR="00A73B1C" w:rsidRPr="00A73B1C" w:rsidRDefault="00A73B1C" w:rsidP="00A73B1C">
            <w:pPr>
              <w:spacing w:line="259" w:lineRule="auto"/>
              <w:jc w:val="center"/>
              <w:rPr>
                <w:rFonts w:ascii="Times New Roman" w:eastAsia="Calibri" w:hAnsi="Times New Roman"/>
                <w:bCs/>
                <w:lang w:eastAsia="en-US"/>
              </w:rPr>
            </w:pPr>
            <w:r w:rsidRPr="00A73B1C">
              <w:rPr>
                <w:rFonts w:ascii="Times New Roman" w:eastAsia="Calibri" w:hAnsi="Times New Roman"/>
                <w:bCs/>
                <w:lang w:eastAsia="en-US"/>
              </w:rPr>
              <w:t>14</w:t>
            </w:r>
          </w:p>
        </w:tc>
        <w:tc>
          <w:tcPr>
            <w:tcW w:w="2988" w:type="pct"/>
          </w:tcPr>
          <w:p w14:paraId="4DD28461" w14:textId="77777777" w:rsidR="00A73B1C" w:rsidRPr="00A73B1C" w:rsidRDefault="00A73B1C" w:rsidP="00A73B1C">
            <w:pPr>
              <w:spacing w:line="259" w:lineRule="auto"/>
              <w:jc w:val="center"/>
              <w:rPr>
                <w:rFonts w:ascii="Times New Roman" w:eastAsia="Calibri" w:hAnsi="Times New Roman"/>
                <w:bCs/>
                <w:lang w:eastAsia="en-US"/>
              </w:rPr>
            </w:pPr>
            <w:r w:rsidRPr="00A73B1C">
              <w:rPr>
                <w:rFonts w:ascii="Times New Roman" w:eastAsia="Calibri" w:hAnsi="Times New Roman"/>
                <w:bCs/>
                <w:lang w:eastAsia="en-US"/>
              </w:rPr>
              <w:t xml:space="preserve">Stół konferencyjny niski </w:t>
            </w:r>
          </w:p>
        </w:tc>
        <w:tc>
          <w:tcPr>
            <w:tcW w:w="1364" w:type="pct"/>
          </w:tcPr>
          <w:p w14:paraId="202D5821" w14:textId="77777777" w:rsidR="00A73B1C" w:rsidRPr="00A73B1C" w:rsidRDefault="00A73B1C" w:rsidP="00A73B1C">
            <w:pPr>
              <w:spacing w:line="259" w:lineRule="auto"/>
              <w:jc w:val="center"/>
              <w:rPr>
                <w:rFonts w:ascii="Times New Roman" w:eastAsia="Calibri" w:hAnsi="Times New Roman"/>
                <w:bCs/>
                <w:lang w:eastAsia="en-US"/>
              </w:rPr>
            </w:pPr>
            <w:r w:rsidRPr="00A73B1C">
              <w:rPr>
                <w:rFonts w:ascii="Times New Roman" w:eastAsia="Calibri" w:hAnsi="Times New Roman"/>
                <w:bCs/>
                <w:lang w:eastAsia="en-US"/>
              </w:rPr>
              <w:t>2</w:t>
            </w:r>
          </w:p>
        </w:tc>
      </w:tr>
      <w:tr w:rsidR="00A73B1C" w:rsidRPr="00A73B1C" w14:paraId="5AFB9360" w14:textId="77777777" w:rsidTr="00A73B1C">
        <w:tc>
          <w:tcPr>
            <w:tcW w:w="648" w:type="pct"/>
          </w:tcPr>
          <w:p w14:paraId="46BFF1D4" w14:textId="77777777" w:rsidR="00A73B1C" w:rsidRPr="00A73B1C" w:rsidRDefault="00A73B1C" w:rsidP="00A73B1C">
            <w:pPr>
              <w:spacing w:line="259" w:lineRule="auto"/>
              <w:jc w:val="center"/>
              <w:rPr>
                <w:rFonts w:ascii="Times New Roman" w:eastAsia="Calibri" w:hAnsi="Times New Roman"/>
                <w:bCs/>
                <w:lang w:eastAsia="en-US"/>
              </w:rPr>
            </w:pPr>
            <w:r w:rsidRPr="00A73B1C">
              <w:rPr>
                <w:rFonts w:ascii="Times New Roman" w:eastAsia="Calibri" w:hAnsi="Times New Roman"/>
                <w:bCs/>
                <w:lang w:eastAsia="en-US"/>
              </w:rPr>
              <w:t>15</w:t>
            </w:r>
          </w:p>
        </w:tc>
        <w:tc>
          <w:tcPr>
            <w:tcW w:w="2988" w:type="pct"/>
          </w:tcPr>
          <w:p w14:paraId="4CAD3957" w14:textId="77777777" w:rsidR="00A73B1C" w:rsidRPr="00A73B1C" w:rsidRDefault="00A73B1C" w:rsidP="00A73B1C">
            <w:pPr>
              <w:spacing w:line="259" w:lineRule="auto"/>
              <w:jc w:val="center"/>
              <w:rPr>
                <w:rFonts w:ascii="Times New Roman" w:eastAsia="Calibri" w:hAnsi="Times New Roman"/>
                <w:bCs/>
                <w:lang w:eastAsia="en-US"/>
              </w:rPr>
            </w:pPr>
            <w:r w:rsidRPr="00A73B1C">
              <w:rPr>
                <w:rFonts w:ascii="Times New Roman" w:eastAsia="Calibri" w:hAnsi="Times New Roman"/>
                <w:bCs/>
                <w:lang w:eastAsia="en-US"/>
              </w:rPr>
              <w:t>Krzesło konferencyjne tapicerowane</w:t>
            </w:r>
          </w:p>
        </w:tc>
        <w:tc>
          <w:tcPr>
            <w:tcW w:w="1364" w:type="pct"/>
          </w:tcPr>
          <w:p w14:paraId="2C7DAAF4" w14:textId="77777777" w:rsidR="00A73B1C" w:rsidRPr="00A73B1C" w:rsidRDefault="00A73B1C" w:rsidP="00A73B1C">
            <w:pPr>
              <w:spacing w:line="259" w:lineRule="auto"/>
              <w:jc w:val="center"/>
              <w:rPr>
                <w:rFonts w:ascii="Times New Roman" w:eastAsia="Calibri" w:hAnsi="Times New Roman"/>
                <w:bCs/>
                <w:lang w:eastAsia="en-US"/>
              </w:rPr>
            </w:pPr>
            <w:r w:rsidRPr="00A73B1C">
              <w:rPr>
                <w:rFonts w:ascii="Times New Roman" w:eastAsia="Calibri" w:hAnsi="Times New Roman"/>
                <w:bCs/>
                <w:lang w:eastAsia="en-US"/>
              </w:rPr>
              <w:t>10</w:t>
            </w:r>
          </w:p>
        </w:tc>
      </w:tr>
      <w:tr w:rsidR="00A73B1C" w:rsidRPr="00A73B1C" w14:paraId="2B909BEF" w14:textId="77777777" w:rsidTr="00A73B1C">
        <w:tc>
          <w:tcPr>
            <w:tcW w:w="648" w:type="pct"/>
          </w:tcPr>
          <w:p w14:paraId="0051A7EA" w14:textId="77777777" w:rsidR="00A73B1C" w:rsidRPr="00A73B1C" w:rsidRDefault="00A73B1C" w:rsidP="00A73B1C">
            <w:pPr>
              <w:spacing w:line="259" w:lineRule="auto"/>
              <w:jc w:val="center"/>
              <w:rPr>
                <w:rFonts w:ascii="Times New Roman" w:eastAsia="Calibri" w:hAnsi="Times New Roman"/>
                <w:bCs/>
                <w:lang w:eastAsia="en-US"/>
              </w:rPr>
            </w:pPr>
            <w:r w:rsidRPr="00A73B1C">
              <w:rPr>
                <w:rFonts w:ascii="Times New Roman" w:eastAsia="Calibri" w:hAnsi="Times New Roman"/>
                <w:bCs/>
                <w:lang w:eastAsia="en-US"/>
              </w:rPr>
              <w:lastRenderedPageBreak/>
              <w:t>16</w:t>
            </w:r>
          </w:p>
        </w:tc>
        <w:tc>
          <w:tcPr>
            <w:tcW w:w="2988" w:type="pct"/>
          </w:tcPr>
          <w:p w14:paraId="57A36DE9" w14:textId="77777777" w:rsidR="00A73B1C" w:rsidRPr="00A73B1C" w:rsidRDefault="00A73B1C" w:rsidP="00A73B1C">
            <w:pPr>
              <w:spacing w:line="259" w:lineRule="auto"/>
              <w:jc w:val="center"/>
              <w:rPr>
                <w:rFonts w:ascii="Times New Roman" w:eastAsia="Calibri" w:hAnsi="Times New Roman"/>
                <w:bCs/>
                <w:lang w:eastAsia="en-US"/>
              </w:rPr>
            </w:pPr>
            <w:r w:rsidRPr="00A73B1C">
              <w:rPr>
                <w:rFonts w:ascii="Times New Roman" w:eastAsia="Calibri" w:hAnsi="Times New Roman"/>
                <w:bCs/>
                <w:lang w:eastAsia="en-US"/>
              </w:rPr>
              <w:t>Krzesło konferencyjne tapicerowane na kółkach</w:t>
            </w:r>
          </w:p>
        </w:tc>
        <w:tc>
          <w:tcPr>
            <w:tcW w:w="1364" w:type="pct"/>
          </w:tcPr>
          <w:p w14:paraId="33BC5C70" w14:textId="77777777" w:rsidR="00A73B1C" w:rsidRPr="00A73B1C" w:rsidRDefault="00A73B1C" w:rsidP="00A73B1C">
            <w:pPr>
              <w:spacing w:line="259" w:lineRule="auto"/>
              <w:jc w:val="center"/>
              <w:rPr>
                <w:rFonts w:ascii="Times New Roman" w:eastAsia="Calibri" w:hAnsi="Times New Roman"/>
                <w:bCs/>
                <w:lang w:eastAsia="en-US"/>
              </w:rPr>
            </w:pPr>
            <w:r w:rsidRPr="00A73B1C">
              <w:rPr>
                <w:rFonts w:ascii="Times New Roman" w:eastAsia="Calibri" w:hAnsi="Times New Roman"/>
                <w:bCs/>
                <w:lang w:eastAsia="en-US"/>
              </w:rPr>
              <w:t>4</w:t>
            </w:r>
          </w:p>
        </w:tc>
      </w:tr>
      <w:tr w:rsidR="00A73B1C" w:rsidRPr="00A73B1C" w14:paraId="07F1C550" w14:textId="77777777" w:rsidTr="00A73B1C">
        <w:tc>
          <w:tcPr>
            <w:tcW w:w="648" w:type="pct"/>
          </w:tcPr>
          <w:p w14:paraId="65BAF730" w14:textId="77777777" w:rsidR="00A73B1C" w:rsidRPr="00A73B1C" w:rsidRDefault="00A73B1C" w:rsidP="00A73B1C">
            <w:pPr>
              <w:spacing w:line="259" w:lineRule="auto"/>
              <w:jc w:val="center"/>
              <w:rPr>
                <w:rFonts w:ascii="Times New Roman" w:eastAsia="Calibri" w:hAnsi="Times New Roman"/>
                <w:bCs/>
                <w:lang w:eastAsia="en-US"/>
              </w:rPr>
            </w:pPr>
            <w:r w:rsidRPr="00A73B1C">
              <w:rPr>
                <w:rFonts w:ascii="Times New Roman" w:eastAsia="Calibri" w:hAnsi="Times New Roman"/>
                <w:bCs/>
                <w:lang w:eastAsia="en-US"/>
              </w:rPr>
              <w:t>17</w:t>
            </w:r>
          </w:p>
        </w:tc>
        <w:tc>
          <w:tcPr>
            <w:tcW w:w="2988" w:type="pct"/>
          </w:tcPr>
          <w:p w14:paraId="50A9E4B2" w14:textId="77777777" w:rsidR="00A73B1C" w:rsidRPr="00A73B1C" w:rsidRDefault="00A73B1C" w:rsidP="00A73B1C">
            <w:pPr>
              <w:spacing w:line="259" w:lineRule="auto"/>
              <w:jc w:val="center"/>
              <w:rPr>
                <w:rFonts w:ascii="Times New Roman" w:eastAsia="Calibri" w:hAnsi="Times New Roman"/>
                <w:bCs/>
                <w:lang w:eastAsia="en-US"/>
              </w:rPr>
            </w:pPr>
            <w:r w:rsidRPr="00A73B1C">
              <w:rPr>
                <w:rFonts w:ascii="Times New Roman" w:eastAsia="Calibri" w:hAnsi="Times New Roman"/>
                <w:bCs/>
                <w:lang w:eastAsia="en-US"/>
              </w:rPr>
              <w:t xml:space="preserve">Tablica </w:t>
            </w:r>
            <w:proofErr w:type="spellStart"/>
            <w:r w:rsidRPr="00A73B1C">
              <w:rPr>
                <w:rFonts w:ascii="Times New Roman" w:eastAsia="Calibri" w:hAnsi="Times New Roman"/>
                <w:bCs/>
                <w:lang w:eastAsia="en-US"/>
              </w:rPr>
              <w:t>suchościeralna</w:t>
            </w:r>
            <w:proofErr w:type="spellEnd"/>
            <w:r w:rsidRPr="00A73B1C">
              <w:rPr>
                <w:rFonts w:ascii="Times New Roman" w:eastAsia="Calibri" w:hAnsi="Times New Roman"/>
                <w:bCs/>
                <w:lang w:eastAsia="en-US"/>
              </w:rPr>
              <w:t>, magnetyczna (135cm)</w:t>
            </w:r>
          </w:p>
        </w:tc>
        <w:tc>
          <w:tcPr>
            <w:tcW w:w="1364" w:type="pct"/>
          </w:tcPr>
          <w:p w14:paraId="20B76EF6" w14:textId="77777777" w:rsidR="00A73B1C" w:rsidRPr="00A73B1C" w:rsidRDefault="00A73B1C" w:rsidP="00A73B1C">
            <w:pPr>
              <w:spacing w:line="259" w:lineRule="auto"/>
              <w:jc w:val="center"/>
              <w:rPr>
                <w:rFonts w:ascii="Times New Roman" w:eastAsia="Calibri" w:hAnsi="Times New Roman"/>
                <w:bCs/>
                <w:lang w:eastAsia="en-US"/>
              </w:rPr>
            </w:pPr>
            <w:r w:rsidRPr="00A73B1C">
              <w:rPr>
                <w:rFonts w:ascii="Times New Roman" w:eastAsia="Calibri" w:hAnsi="Times New Roman"/>
                <w:bCs/>
                <w:lang w:eastAsia="en-US"/>
              </w:rPr>
              <w:t>2</w:t>
            </w:r>
          </w:p>
        </w:tc>
      </w:tr>
      <w:tr w:rsidR="00A73B1C" w:rsidRPr="00A73B1C" w14:paraId="131FD100" w14:textId="77777777" w:rsidTr="00A73B1C">
        <w:tc>
          <w:tcPr>
            <w:tcW w:w="648" w:type="pct"/>
          </w:tcPr>
          <w:p w14:paraId="612B4F79" w14:textId="77777777" w:rsidR="00A73B1C" w:rsidRPr="00A73B1C" w:rsidRDefault="00A73B1C" w:rsidP="00A73B1C">
            <w:pPr>
              <w:spacing w:line="259" w:lineRule="auto"/>
              <w:jc w:val="center"/>
              <w:rPr>
                <w:rFonts w:ascii="Times New Roman" w:eastAsia="Calibri" w:hAnsi="Times New Roman"/>
                <w:bCs/>
                <w:lang w:eastAsia="en-US"/>
              </w:rPr>
            </w:pPr>
            <w:r w:rsidRPr="00A73B1C">
              <w:rPr>
                <w:rFonts w:ascii="Times New Roman" w:eastAsia="Calibri" w:hAnsi="Times New Roman"/>
                <w:bCs/>
                <w:lang w:eastAsia="en-US"/>
              </w:rPr>
              <w:t>18</w:t>
            </w:r>
          </w:p>
        </w:tc>
        <w:tc>
          <w:tcPr>
            <w:tcW w:w="2988" w:type="pct"/>
          </w:tcPr>
          <w:p w14:paraId="5594C4C0" w14:textId="77777777" w:rsidR="00A73B1C" w:rsidRPr="00A73B1C" w:rsidRDefault="00A73B1C" w:rsidP="00A73B1C">
            <w:pPr>
              <w:spacing w:line="259" w:lineRule="auto"/>
              <w:jc w:val="center"/>
              <w:rPr>
                <w:rFonts w:ascii="Times New Roman" w:eastAsia="Calibri" w:hAnsi="Times New Roman"/>
                <w:bCs/>
                <w:lang w:eastAsia="en-US"/>
              </w:rPr>
            </w:pPr>
            <w:r w:rsidRPr="00A73B1C">
              <w:rPr>
                <w:rFonts w:ascii="Times New Roman" w:eastAsia="Calibri" w:hAnsi="Times New Roman"/>
                <w:bCs/>
                <w:lang w:eastAsia="en-US"/>
              </w:rPr>
              <w:t>Zestaw siedzisk z poduchami składający się z dwóch modułów</w:t>
            </w:r>
          </w:p>
        </w:tc>
        <w:tc>
          <w:tcPr>
            <w:tcW w:w="1364" w:type="pct"/>
          </w:tcPr>
          <w:p w14:paraId="474CD3E3" w14:textId="77777777" w:rsidR="00A73B1C" w:rsidRPr="00A73B1C" w:rsidRDefault="00A73B1C" w:rsidP="00A73B1C">
            <w:pPr>
              <w:spacing w:line="259" w:lineRule="auto"/>
              <w:jc w:val="center"/>
              <w:rPr>
                <w:rFonts w:ascii="Times New Roman" w:eastAsia="Calibri" w:hAnsi="Times New Roman"/>
                <w:bCs/>
                <w:lang w:eastAsia="en-US"/>
              </w:rPr>
            </w:pPr>
            <w:r w:rsidRPr="00A73B1C">
              <w:rPr>
                <w:rFonts w:ascii="Times New Roman" w:eastAsia="Calibri" w:hAnsi="Times New Roman"/>
                <w:bCs/>
                <w:lang w:eastAsia="en-US"/>
              </w:rPr>
              <w:t>1</w:t>
            </w:r>
          </w:p>
        </w:tc>
      </w:tr>
      <w:tr w:rsidR="00A73B1C" w:rsidRPr="00A73B1C" w14:paraId="0F47D57D" w14:textId="77777777" w:rsidTr="00A73B1C">
        <w:tc>
          <w:tcPr>
            <w:tcW w:w="648" w:type="pct"/>
          </w:tcPr>
          <w:p w14:paraId="46A1965C" w14:textId="77777777" w:rsidR="00A73B1C" w:rsidRPr="00A73B1C" w:rsidRDefault="00A73B1C" w:rsidP="00A73B1C">
            <w:pPr>
              <w:spacing w:line="259" w:lineRule="auto"/>
              <w:jc w:val="center"/>
              <w:rPr>
                <w:rFonts w:ascii="Times New Roman" w:eastAsia="Calibri" w:hAnsi="Times New Roman"/>
                <w:bCs/>
                <w:lang w:eastAsia="en-US"/>
              </w:rPr>
            </w:pPr>
            <w:r w:rsidRPr="00A73B1C">
              <w:rPr>
                <w:rFonts w:ascii="Times New Roman" w:eastAsia="Calibri" w:hAnsi="Times New Roman"/>
                <w:bCs/>
                <w:lang w:eastAsia="en-US"/>
              </w:rPr>
              <w:t>19</w:t>
            </w:r>
          </w:p>
        </w:tc>
        <w:tc>
          <w:tcPr>
            <w:tcW w:w="2988" w:type="pct"/>
          </w:tcPr>
          <w:p w14:paraId="40122B74" w14:textId="77777777" w:rsidR="00A73B1C" w:rsidRPr="00A73B1C" w:rsidRDefault="00A73B1C" w:rsidP="00A73B1C">
            <w:pPr>
              <w:spacing w:line="259" w:lineRule="auto"/>
              <w:jc w:val="center"/>
              <w:rPr>
                <w:rFonts w:ascii="Times New Roman" w:eastAsia="Calibri" w:hAnsi="Times New Roman"/>
                <w:bCs/>
                <w:lang w:eastAsia="en-US"/>
              </w:rPr>
            </w:pPr>
            <w:r w:rsidRPr="00A73B1C">
              <w:rPr>
                <w:rFonts w:ascii="Times New Roman" w:eastAsia="Calibri" w:hAnsi="Times New Roman"/>
                <w:bCs/>
                <w:lang w:eastAsia="en-US"/>
              </w:rPr>
              <w:t>Regał modułowy</w:t>
            </w:r>
          </w:p>
        </w:tc>
        <w:tc>
          <w:tcPr>
            <w:tcW w:w="1364" w:type="pct"/>
          </w:tcPr>
          <w:p w14:paraId="1419C76D" w14:textId="77777777" w:rsidR="00A73B1C" w:rsidRPr="00A73B1C" w:rsidRDefault="00A73B1C" w:rsidP="00A73B1C">
            <w:pPr>
              <w:spacing w:line="259" w:lineRule="auto"/>
              <w:jc w:val="center"/>
              <w:rPr>
                <w:rFonts w:ascii="Times New Roman" w:eastAsia="Calibri" w:hAnsi="Times New Roman"/>
                <w:bCs/>
                <w:lang w:eastAsia="en-US"/>
              </w:rPr>
            </w:pPr>
            <w:r w:rsidRPr="00A73B1C">
              <w:rPr>
                <w:rFonts w:ascii="Times New Roman" w:eastAsia="Calibri" w:hAnsi="Times New Roman"/>
                <w:bCs/>
                <w:lang w:eastAsia="en-US"/>
              </w:rPr>
              <w:t>1</w:t>
            </w:r>
          </w:p>
        </w:tc>
      </w:tr>
    </w:tbl>
    <w:p w14:paraId="6A69F98F" w14:textId="7E97D55C" w:rsidR="00A73B1C" w:rsidRDefault="00A73B1C" w:rsidP="00A73B1C">
      <w:pPr>
        <w:widowControl w:val="0"/>
        <w:suppressAutoHyphens/>
        <w:spacing w:after="0" w:line="360" w:lineRule="auto"/>
        <w:contextualSpacing/>
        <w:rPr>
          <w:sz w:val="22"/>
          <w:szCs w:val="22"/>
        </w:rPr>
      </w:pPr>
    </w:p>
    <w:p w14:paraId="21E138A3" w14:textId="77777777" w:rsidR="00A73B1C" w:rsidRDefault="00A73B1C" w:rsidP="00A73B1C">
      <w:pPr>
        <w:widowControl w:val="0"/>
        <w:suppressAutoHyphens/>
        <w:spacing w:after="0" w:line="360" w:lineRule="auto"/>
        <w:contextualSpacing/>
      </w:pPr>
    </w:p>
    <w:p w14:paraId="74D4838F" w14:textId="77777777" w:rsidR="00073C30" w:rsidRDefault="004C6179" w:rsidP="00D00E20">
      <w:pPr>
        <w:pStyle w:val="Akapitzlist"/>
        <w:widowControl w:val="0"/>
        <w:numPr>
          <w:ilvl w:val="0"/>
          <w:numId w:val="31"/>
        </w:numPr>
        <w:suppressAutoHyphens/>
        <w:spacing w:after="0" w:line="360" w:lineRule="auto"/>
        <w:ind w:left="0" w:firstLine="0"/>
      </w:pPr>
      <w:r>
        <w:rPr>
          <w:kern w:val="2"/>
          <w:sz w:val="22"/>
          <w:szCs w:val="22"/>
          <w:lang w:eastAsia="ar-SA"/>
        </w:rPr>
        <w:t>Wspólny Słownik Zamówień CPV:</w:t>
      </w:r>
    </w:p>
    <w:p w14:paraId="075D6894" w14:textId="77777777" w:rsidR="00A73B1C" w:rsidRPr="008A5A39" w:rsidRDefault="00A73B1C" w:rsidP="00A73B1C">
      <w:pPr>
        <w:spacing w:after="0" w:line="360" w:lineRule="auto"/>
        <w:rPr>
          <w:sz w:val="22"/>
          <w:szCs w:val="22"/>
        </w:rPr>
      </w:pPr>
      <w:r w:rsidRPr="008A5A39">
        <w:rPr>
          <w:sz w:val="22"/>
          <w:szCs w:val="22"/>
        </w:rPr>
        <w:t>39130000-2 (Meble biurowe)</w:t>
      </w:r>
    </w:p>
    <w:p w14:paraId="275944D0" w14:textId="2581B4DB" w:rsidR="00A73B1C" w:rsidRPr="008A5A39" w:rsidRDefault="00A73B1C" w:rsidP="00A73B1C">
      <w:pPr>
        <w:spacing w:after="0" w:line="360" w:lineRule="auto"/>
        <w:rPr>
          <w:sz w:val="22"/>
          <w:szCs w:val="22"/>
        </w:rPr>
      </w:pPr>
      <w:r w:rsidRPr="008A5A39">
        <w:rPr>
          <w:sz w:val="22"/>
          <w:szCs w:val="22"/>
        </w:rPr>
        <w:t>39150000-8 (Różne meble i wyposażenie)</w:t>
      </w:r>
    </w:p>
    <w:p w14:paraId="2D6F1BD5" w14:textId="77777777" w:rsidR="00073C30" w:rsidRDefault="004C6179" w:rsidP="00D00E20">
      <w:pPr>
        <w:pStyle w:val="Akapitzlist"/>
        <w:numPr>
          <w:ilvl w:val="0"/>
          <w:numId w:val="29"/>
        </w:numPr>
        <w:spacing w:after="0" w:line="360" w:lineRule="auto"/>
        <w:ind w:left="0" w:firstLine="0"/>
      </w:pPr>
      <w:r>
        <w:rPr>
          <w:b/>
          <w:sz w:val="22"/>
          <w:szCs w:val="22"/>
          <w:u w:val="single"/>
        </w:rPr>
        <w:t>Wymagania dotyczące przedmiotu zamówienia</w:t>
      </w:r>
      <w:r>
        <w:rPr>
          <w:b/>
          <w:sz w:val="22"/>
          <w:szCs w:val="22"/>
        </w:rPr>
        <w:t>:</w:t>
      </w:r>
    </w:p>
    <w:p w14:paraId="1A8B8024" w14:textId="77777777" w:rsidR="00073C30" w:rsidRDefault="004C6179" w:rsidP="00D00E20">
      <w:pPr>
        <w:pStyle w:val="Akapitzlist"/>
        <w:widowControl w:val="0"/>
        <w:numPr>
          <w:ilvl w:val="0"/>
          <w:numId w:val="32"/>
        </w:numPr>
        <w:suppressAutoHyphens/>
        <w:spacing w:after="0" w:line="360" w:lineRule="auto"/>
        <w:ind w:left="0" w:firstLine="0"/>
      </w:pPr>
      <w:r>
        <w:rPr>
          <w:kern w:val="2"/>
          <w:sz w:val="22"/>
          <w:szCs w:val="22"/>
          <w:lang w:eastAsia="ar-SA"/>
        </w:rPr>
        <w:t>Ilekroć w niniejszej specyfikacji przedmiot zamówienia jest opisany ze wskazaniem znaków towarowych, patentów lub pochodzenia, to przyjmuje się, że wskazaniom takim towarzyszą wyrazy „lub równoważne”.</w:t>
      </w:r>
    </w:p>
    <w:p w14:paraId="74BF9CAC" w14:textId="77777777" w:rsidR="00073C30" w:rsidRDefault="004C6179" w:rsidP="00D00E20">
      <w:pPr>
        <w:pStyle w:val="Akapitzlist"/>
        <w:widowControl w:val="0"/>
        <w:numPr>
          <w:ilvl w:val="0"/>
          <w:numId w:val="32"/>
        </w:numPr>
        <w:suppressAutoHyphens/>
        <w:spacing w:after="0" w:line="360" w:lineRule="auto"/>
        <w:ind w:left="0" w:firstLine="0"/>
      </w:pPr>
      <w:r>
        <w:rPr>
          <w:kern w:val="2"/>
          <w:sz w:val="22"/>
          <w:szCs w:val="22"/>
          <w:lang w:eastAsia="ar-SA"/>
        </w:rPr>
        <w:t>Jeżeli w opisie przedmiotu zamówienia lub gdziekolwiek w SIWZ użyto norm, aprobat technicznych, specyfikacji technicznych, systemów odniesienia, nazwy standardu, klasy, benchmarku lub inne, które mogą być rozumiane jako wskazanie normy w rozumieniu art. 30 ustawy, Zamawiający dopuszcza zastosowanie rozwiązań równoważnych opisywanym, gwarantujących osiągnięcie parametrów nie gorszych niż opisane w dokumentacji.</w:t>
      </w:r>
    </w:p>
    <w:p w14:paraId="75EA6A24" w14:textId="77777777" w:rsidR="00073C30" w:rsidRDefault="004C6179" w:rsidP="00D00E20">
      <w:pPr>
        <w:pStyle w:val="Akapitzlist"/>
        <w:widowControl w:val="0"/>
        <w:numPr>
          <w:ilvl w:val="0"/>
          <w:numId w:val="32"/>
        </w:numPr>
        <w:suppressAutoHyphens/>
        <w:spacing w:after="0" w:line="360" w:lineRule="auto"/>
        <w:ind w:left="0" w:firstLine="0"/>
      </w:pPr>
      <w:r>
        <w:rPr>
          <w:kern w:val="2"/>
          <w:sz w:val="22"/>
          <w:szCs w:val="22"/>
          <w:lang w:eastAsia="ar-SA"/>
        </w:rPr>
        <w:t>Wykonawca, który powołuje się na równoważne rozwiązania, jest zobowiązany wykazać, że oferowane przez niego dostawy i usługi spełniają wymagania określone przez Zamawiającego.</w:t>
      </w:r>
    </w:p>
    <w:p w14:paraId="3CF6EA6E" w14:textId="77777777" w:rsidR="00073C30" w:rsidRDefault="004C6179" w:rsidP="00D00E20">
      <w:pPr>
        <w:pStyle w:val="Akapitzlist"/>
        <w:widowControl w:val="0"/>
        <w:numPr>
          <w:ilvl w:val="0"/>
          <w:numId w:val="32"/>
        </w:numPr>
        <w:suppressAutoHyphens/>
        <w:spacing w:after="0" w:line="360" w:lineRule="auto"/>
        <w:ind w:left="0" w:firstLine="0"/>
      </w:pPr>
      <w:r>
        <w:rPr>
          <w:kern w:val="2"/>
          <w:sz w:val="22"/>
          <w:szCs w:val="22"/>
          <w:lang w:eastAsia="ar-SA"/>
        </w:rPr>
        <w:t>Gdziekolwiek w opisie przedmiotu zamówienia występują odniesienia do Polskich Norm, dopuszczalne jest stosowanie odpowiednich norm krajów Unii Europejskiej, w zakresie przyjętym przez polskie prawodawstwo.</w:t>
      </w:r>
    </w:p>
    <w:p w14:paraId="678C4178" w14:textId="77777777" w:rsidR="00073C30" w:rsidRDefault="004C6179" w:rsidP="00D00E20">
      <w:pPr>
        <w:pStyle w:val="Akapitzlist"/>
        <w:widowControl w:val="0"/>
        <w:numPr>
          <w:ilvl w:val="0"/>
          <w:numId w:val="32"/>
        </w:numPr>
        <w:suppressAutoHyphens/>
        <w:spacing w:after="0" w:line="360" w:lineRule="auto"/>
        <w:ind w:left="0" w:firstLine="0"/>
      </w:pPr>
      <w:r>
        <w:rPr>
          <w:bCs/>
          <w:kern w:val="2"/>
          <w:sz w:val="22"/>
          <w:szCs w:val="22"/>
          <w:lang w:eastAsia="ar-SA"/>
        </w:rPr>
        <w:t>Zamawiający wymaga dla każdego oferowanego produktu, programu podania pełnej nazwy producenta i produktu wraz z numerem katalogowym (jeśli występuje). Jeśli oferowany produkt składa się z części (np. urządzenia, pakiety oprogramowania). Zamawiający wymaga tego wyłącznie obowiązkowo dla pozycji, które wskazał w opisie przedmiotu zamówienia.</w:t>
      </w:r>
    </w:p>
    <w:p w14:paraId="0AB88BB0" w14:textId="5D3210E7" w:rsidR="00073C30" w:rsidRPr="008A5A39" w:rsidRDefault="004C6179" w:rsidP="00D00E20">
      <w:pPr>
        <w:pStyle w:val="Akapitzlist"/>
        <w:widowControl w:val="0"/>
        <w:numPr>
          <w:ilvl w:val="0"/>
          <w:numId w:val="32"/>
        </w:numPr>
        <w:suppressAutoHyphens/>
        <w:spacing w:after="0" w:line="360" w:lineRule="auto"/>
        <w:ind w:left="0" w:firstLine="0"/>
      </w:pPr>
      <w:r>
        <w:rPr>
          <w:kern w:val="2"/>
          <w:sz w:val="22"/>
          <w:szCs w:val="22"/>
          <w:lang w:eastAsia="ar-SA"/>
        </w:rPr>
        <w:t>Wszelkie wymagania techniczne dotyczące przedmiotu zamówienia należy traktować jako graniczne, brak możliwości spełnienia przez proponowane urządzenia lub oprogramowanie któregokolwiek z wymienionych parametrów wyklucza je z dalszej oceny.</w:t>
      </w:r>
    </w:p>
    <w:p w14:paraId="64BF4ECC" w14:textId="72177802" w:rsidR="008A5A39" w:rsidRPr="00991018" w:rsidRDefault="008A5A39" w:rsidP="00D00E20">
      <w:pPr>
        <w:pStyle w:val="Akapitzlist"/>
        <w:widowControl w:val="0"/>
        <w:numPr>
          <w:ilvl w:val="0"/>
          <w:numId w:val="32"/>
        </w:numPr>
        <w:suppressAutoHyphens/>
        <w:spacing w:after="0" w:line="360" w:lineRule="auto"/>
        <w:ind w:left="0" w:firstLine="0"/>
        <w:rPr>
          <w:sz w:val="22"/>
          <w:szCs w:val="22"/>
        </w:rPr>
      </w:pPr>
      <w:r w:rsidRPr="00991018">
        <w:rPr>
          <w:sz w:val="22"/>
          <w:szCs w:val="22"/>
        </w:rPr>
        <w:t>Wszędzie tam, gdzie podany kolor</w:t>
      </w:r>
      <w:r w:rsidR="00844B8B" w:rsidRPr="00991018">
        <w:rPr>
          <w:sz w:val="22"/>
          <w:szCs w:val="22"/>
        </w:rPr>
        <w:t xml:space="preserve"> lub materiały</w:t>
      </w:r>
      <w:r w:rsidRPr="00991018">
        <w:rPr>
          <w:sz w:val="22"/>
          <w:szCs w:val="22"/>
        </w:rPr>
        <w:t xml:space="preserve"> m</w:t>
      </w:r>
      <w:r w:rsidR="00844B8B" w:rsidRPr="00991018">
        <w:rPr>
          <w:sz w:val="22"/>
          <w:szCs w:val="22"/>
        </w:rPr>
        <w:t>ogą</w:t>
      </w:r>
      <w:r w:rsidRPr="00991018">
        <w:rPr>
          <w:sz w:val="22"/>
          <w:szCs w:val="22"/>
        </w:rPr>
        <w:t xml:space="preserve"> odnosić się do palety lub oznaczeń danego producenta, Zamawiający dopuszcza zaoferowanie analogicznej kolorystyki</w:t>
      </w:r>
      <w:r w:rsidR="00844B8B" w:rsidRPr="00991018">
        <w:rPr>
          <w:sz w:val="22"/>
          <w:szCs w:val="22"/>
        </w:rPr>
        <w:t xml:space="preserve"> lub materiałów</w:t>
      </w:r>
      <w:r w:rsidRPr="00991018">
        <w:rPr>
          <w:sz w:val="22"/>
          <w:szCs w:val="22"/>
        </w:rPr>
        <w:t xml:space="preserve">. Wymagania </w:t>
      </w:r>
      <w:r w:rsidRPr="00991018">
        <w:rPr>
          <w:sz w:val="22"/>
          <w:szCs w:val="22"/>
        </w:rPr>
        <w:lastRenderedPageBreak/>
        <w:t>Zamawiającego należy wtedy rozumieć jako opatrzone wyrażeniem "lub równoważny".</w:t>
      </w:r>
    </w:p>
    <w:p w14:paraId="66DDD44B" w14:textId="77777777" w:rsidR="00073C30" w:rsidRDefault="004C6179" w:rsidP="00D00E20">
      <w:pPr>
        <w:pStyle w:val="Akapitzlist"/>
        <w:numPr>
          <w:ilvl w:val="0"/>
          <w:numId w:val="29"/>
        </w:numPr>
        <w:spacing w:after="0" w:line="360" w:lineRule="auto"/>
        <w:ind w:left="0" w:firstLine="0"/>
      </w:pPr>
      <w:r>
        <w:rPr>
          <w:b/>
          <w:color w:val="000000"/>
          <w:sz w:val="22"/>
          <w:szCs w:val="22"/>
        </w:rPr>
        <w:t>Wymagania techniczne na poszczególne składniki przedmiotu zamówienia</w:t>
      </w:r>
    </w:p>
    <w:p w14:paraId="3BDAA8BF" w14:textId="5CD5240C" w:rsidR="00A73B1C" w:rsidRPr="006C5F28" w:rsidRDefault="00A73B1C" w:rsidP="00A73B1C"/>
    <w:p w14:paraId="4E887610" w14:textId="77777777" w:rsidR="00A73B1C" w:rsidRPr="008A5A39" w:rsidRDefault="00A73B1C" w:rsidP="00A73B1C">
      <w:pPr>
        <w:pStyle w:val="aaa1"/>
        <w:rPr>
          <w:rFonts w:ascii="Times New Roman" w:hAnsi="Times New Roman" w:cs="Times New Roman"/>
          <w:sz w:val="22"/>
          <w:szCs w:val="22"/>
        </w:rPr>
      </w:pPr>
      <w:bookmarkStart w:id="1" w:name="_Toc46234118"/>
      <w:r w:rsidRPr="008A5A39">
        <w:rPr>
          <w:rFonts w:ascii="Times New Roman" w:hAnsi="Times New Roman" w:cs="Times New Roman"/>
          <w:sz w:val="22"/>
          <w:szCs w:val="22"/>
        </w:rPr>
        <w:t>Poz. 1. Biurko – 23 szt.</w:t>
      </w:r>
      <w:bookmarkEnd w:id="1"/>
    </w:p>
    <w:p w14:paraId="64261303" w14:textId="77777777" w:rsidR="00A73B1C" w:rsidRPr="008A5A39" w:rsidRDefault="00A73B1C" w:rsidP="00A73B1C">
      <w:pPr>
        <w:spacing w:after="0" w:line="360" w:lineRule="auto"/>
        <w:rPr>
          <w:sz w:val="22"/>
          <w:szCs w:val="22"/>
        </w:rPr>
      </w:pPr>
      <w:r w:rsidRPr="008A5A39">
        <w:rPr>
          <w:sz w:val="22"/>
          <w:szCs w:val="22"/>
        </w:rPr>
        <w:t>Pomieszczenie: 5.03 / 5.04</w:t>
      </w:r>
    </w:p>
    <w:p w14:paraId="23B433B5" w14:textId="77777777" w:rsidR="00A73B1C" w:rsidRPr="008A5A39" w:rsidRDefault="00A73B1C" w:rsidP="00A73B1C">
      <w:pPr>
        <w:spacing w:after="0" w:line="360" w:lineRule="auto"/>
        <w:rPr>
          <w:sz w:val="22"/>
          <w:szCs w:val="22"/>
        </w:rPr>
      </w:pPr>
      <w:r w:rsidRPr="008A5A39">
        <w:rPr>
          <w:sz w:val="22"/>
          <w:szCs w:val="22"/>
        </w:rPr>
        <w:t>Opis:</w:t>
      </w:r>
    </w:p>
    <w:p w14:paraId="53306385" w14:textId="77777777" w:rsidR="00A73B1C" w:rsidRPr="008A5A39" w:rsidRDefault="00A73B1C" w:rsidP="00A73B1C">
      <w:pPr>
        <w:pStyle w:val="Bezodstpw"/>
        <w:spacing w:line="360" w:lineRule="auto"/>
        <w:ind w:firstLine="708"/>
        <w:jc w:val="both"/>
        <w:rPr>
          <w:sz w:val="22"/>
          <w:szCs w:val="22"/>
        </w:rPr>
      </w:pPr>
      <w:r w:rsidRPr="008A5A39">
        <w:rPr>
          <w:sz w:val="22"/>
          <w:szCs w:val="22"/>
        </w:rPr>
        <w:t xml:space="preserve">Biurko musi spełniać warunki i wymagania określone w rozporządzeniu Ministra Pracy i Polityki Społecznej z dnia 1 grudnia 1998 roku w sprawie bezpieczeństwa i higieny pracy na stanowiskach wyposażonych w monitory ekranowe (Dz.U. 98.148.973). </w:t>
      </w:r>
    </w:p>
    <w:p w14:paraId="0266CB13" w14:textId="77777777" w:rsidR="00A73B1C" w:rsidRPr="008A5A39" w:rsidRDefault="00A73B1C" w:rsidP="00A73B1C">
      <w:pPr>
        <w:pStyle w:val="Bezodstpw"/>
        <w:spacing w:line="360" w:lineRule="auto"/>
        <w:ind w:firstLine="708"/>
        <w:jc w:val="both"/>
        <w:rPr>
          <w:sz w:val="22"/>
          <w:szCs w:val="22"/>
        </w:rPr>
      </w:pPr>
      <w:r w:rsidRPr="008A5A39">
        <w:rPr>
          <w:sz w:val="22"/>
          <w:szCs w:val="22"/>
        </w:rPr>
        <w:t xml:space="preserve">Oferowane biurka mają być rozwiązaniami systemowymi, umożliwiającymi domówienia i wspólne zestawienie w przyszłości. Blat biurka wykonać z trójwarstwowej płyty wiórowej w klasie higieniczności E1 i grubości min 25mm obustronnie </w:t>
      </w:r>
      <w:proofErr w:type="spellStart"/>
      <w:r w:rsidRPr="008A5A39">
        <w:rPr>
          <w:sz w:val="22"/>
          <w:szCs w:val="22"/>
        </w:rPr>
        <w:t>melaminowanej</w:t>
      </w:r>
      <w:proofErr w:type="spellEnd"/>
      <w:r w:rsidRPr="008A5A39">
        <w:rPr>
          <w:sz w:val="22"/>
          <w:szCs w:val="22"/>
        </w:rPr>
        <w:t xml:space="preserve">. Wąskie płaszczyzny zabezpieczyć obrzeżem PCV grubości 2mm w kolorze płyty. Krawędzie obrzeża zaokrąglić R=2mm. Konstrukcję stelaża wykonać z profilowanej blachy stalowej o przekroju otwartym 30x40mm, dla zapewnienia sztywności konstrukcji ścianka profilu stelaża nie może być mniejsza niż 2mm. Rama stelaża powinna dodatkowo umożliwiać funkcję poziomego prowadzenia okablowania. Rama biurka przykręcana do blatu po obwodzie za pośrednictwem wpustek tworzywowych osadzonych na stałe w blacie oraz śrub </w:t>
      </w:r>
      <w:proofErr w:type="spellStart"/>
      <w:r w:rsidRPr="008A5A39">
        <w:rPr>
          <w:sz w:val="22"/>
          <w:szCs w:val="22"/>
        </w:rPr>
        <w:t>imbusowych</w:t>
      </w:r>
      <w:proofErr w:type="spellEnd"/>
      <w:r w:rsidRPr="008A5A39">
        <w:rPr>
          <w:sz w:val="22"/>
          <w:szCs w:val="22"/>
        </w:rPr>
        <w:t xml:space="preserve"> z gwintem metrycznym. Nie dopuszcza się wkręcania śrub bezpośrednio w płytę blatu ze względu na małą trwałość połączenia. Stelaż powinien umożliwiać montaż nóg o przekroju kwadratowym (50x50mm) bez konieczności rozkręcania lub zamiany ramy. Biurko wsparte na czterech nogach umiejscowionych w narożnikach blatu. Nogi mocowane do ramy za pomocą precyzyjnie wykonanych odlewów, pozwalających  na szybki i precyzyjny montaż oraz wielokrotny demontaż nóg bez utraty stabilności konstrukcji. Montaż nogi do ramy powinien odbywać się za pomocą jednej śruby. Nie dopuszcza się konstrukcji spawanej. </w:t>
      </w:r>
    </w:p>
    <w:p w14:paraId="3C893EA4" w14:textId="77777777" w:rsidR="00A73B1C" w:rsidRPr="008A5A39" w:rsidRDefault="00A73B1C" w:rsidP="00A73B1C">
      <w:pPr>
        <w:spacing w:after="0" w:line="360" w:lineRule="auto"/>
        <w:rPr>
          <w:color w:val="FF0000"/>
          <w:sz w:val="22"/>
          <w:szCs w:val="22"/>
        </w:rPr>
      </w:pPr>
      <w:r w:rsidRPr="008A5A39">
        <w:rPr>
          <w:sz w:val="22"/>
          <w:szCs w:val="22"/>
        </w:rPr>
        <w:t>Biurko posiadające płynną regulację wysokości w zakresie 72-82cm dla nogi kwadratowej.</w:t>
      </w:r>
    </w:p>
    <w:p w14:paraId="7834EFE5" w14:textId="77777777" w:rsidR="00A73B1C" w:rsidRPr="008A5A39" w:rsidRDefault="00A73B1C" w:rsidP="00A73B1C">
      <w:pPr>
        <w:pStyle w:val="Bezodstpw"/>
        <w:spacing w:line="360" w:lineRule="auto"/>
        <w:jc w:val="both"/>
        <w:rPr>
          <w:color w:val="000000" w:themeColor="text1"/>
          <w:sz w:val="22"/>
          <w:szCs w:val="22"/>
        </w:rPr>
      </w:pPr>
      <w:r w:rsidRPr="008A5A39">
        <w:rPr>
          <w:sz w:val="22"/>
          <w:szCs w:val="22"/>
        </w:rPr>
        <w:t xml:space="preserve">Stelaż oraz nogi biurka lakierować </w:t>
      </w:r>
      <w:r w:rsidRPr="008A5A39">
        <w:rPr>
          <w:color w:val="000000" w:themeColor="text1"/>
          <w:sz w:val="22"/>
          <w:szCs w:val="22"/>
        </w:rPr>
        <w:t>proszkowo w drobnej strukturze.</w:t>
      </w:r>
    </w:p>
    <w:p w14:paraId="21E41EA0" w14:textId="77777777" w:rsidR="00A73B1C" w:rsidRPr="008A5A39" w:rsidRDefault="00A73B1C" w:rsidP="00A73B1C">
      <w:pPr>
        <w:spacing w:after="0" w:line="360" w:lineRule="auto"/>
        <w:rPr>
          <w:b/>
          <w:sz w:val="22"/>
          <w:szCs w:val="22"/>
        </w:rPr>
      </w:pPr>
      <w:r w:rsidRPr="008A5A39">
        <w:rPr>
          <w:b/>
          <w:sz w:val="22"/>
          <w:szCs w:val="22"/>
        </w:rPr>
        <w:t>Wymiary:</w:t>
      </w:r>
    </w:p>
    <w:p w14:paraId="4777B279" w14:textId="77777777" w:rsidR="00A73B1C" w:rsidRPr="008A5A39" w:rsidRDefault="00A73B1C" w:rsidP="00A73B1C">
      <w:pPr>
        <w:spacing w:after="0" w:line="360" w:lineRule="auto"/>
        <w:rPr>
          <w:sz w:val="22"/>
          <w:szCs w:val="22"/>
        </w:rPr>
      </w:pPr>
      <w:r w:rsidRPr="008A5A39">
        <w:rPr>
          <w:sz w:val="22"/>
          <w:szCs w:val="22"/>
        </w:rPr>
        <w:t>Szerokość: 120 cm</w:t>
      </w:r>
    </w:p>
    <w:p w14:paraId="56069755" w14:textId="77777777" w:rsidR="00A73B1C" w:rsidRPr="008A5A39" w:rsidRDefault="00A73B1C" w:rsidP="00A73B1C">
      <w:pPr>
        <w:spacing w:after="0" w:line="360" w:lineRule="auto"/>
        <w:rPr>
          <w:sz w:val="22"/>
          <w:szCs w:val="22"/>
        </w:rPr>
      </w:pPr>
      <w:r w:rsidRPr="008A5A39">
        <w:rPr>
          <w:sz w:val="22"/>
          <w:szCs w:val="22"/>
        </w:rPr>
        <w:t>Głębokość: 80 cm</w:t>
      </w:r>
    </w:p>
    <w:p w14:paraId="55E88DBD" w14:textId="77777777" w:rsidR="00A73B1C" w:rsidRPr="008A5A39" w:rsidRDefault="00A73B1C" w:rsidP="00A73B1C">
      <w:pPr>
        <w:spacing w:after="0" w:line="360" w:lineRule="auto"/>
        <w:rPr>
          <w:sz w:val="22"/>
          <w:szCs w:val="22"/>
        </w:rPr>
      </w:pPr>
      <w:r w:rsidRPr="008A5A39">
        <w:rPr>
          <w:sz w:val="22"/>
          <w:szCs w:val="22"/>
        </w:rPr>
        <w:t>Wysokość regulowana: 72-82 cm</w:t>
      </w:r>
    </w:p>
    <w:p w14:paraId="55928126" w14:textId="77777777" w:rsidR="00A73B1C" w:rsidRPr="008A5A39" w:rsidRDefault="00A73B1C" w:rsidP="00A73B1C">
      <w:pPr>
        <w:rPr>
          <w:sz w:val="22"/>
          <w:szCs w:val="22"/>
        </w:rPr>
      </w:pPr>
      <w:r w:rsidRPr="008A5A39">
        <w:rPr>
          <w:sz w:val="22"/>
          <w:szCs w:val="22"/>
        </w:rPr>
        <w:t xml:space="preserve">Tolerancja wymiarowa </w:t>
      </w:r>
      <w:r w:rsidRPr="008A5A39">
        <w:rPr>
          <w:b/>
          <w:sz w:val="22"/>
          <w:szCs w:val="22"/>
        </w:rPr>
        <w:t>+/-2%</w:t>
      </w:r>
    </w:p>
    <w:p w14:paraId="70716173" w14:textId="77777777" w:rsidR="00A73B1C" w:rsidRPr="008A5A39" w:rsidRDefault="00A73B1C" w:rsidP="00A73B1C">
      <w:pPr>
        <w:spacing w:after="0" w:line="360" w:lineRule="auto"/>
        <w:rPr>
          <w:sz w:val="22"/>
          <w:szCs w:val="22"/>
        </w:rPr>
      </w:pPr>
      <w:r w:rsidRPr="008A5A39">
        <w:rPr>
          <w:sz w:val="22"/>
          <w:szCs w:val="22"/>
        </w:rPr>
        <w:t>Kolorystyka:</w:t>
      </w:r>
    </w:p>
    <w:p w14:paraId="48B46007" w14:textId="77777777" w:rsidR="00A73B1C" w:rsidRPr="008A5A39" w:rsidRDefault="00A73B1C" w:rsidP="00A73B1C">
      <w:pPr>
        <w:spacing w:after="0" w:line="360" w:lineRule="auto"/>
        <w:rPr>
          <w:sz w:val="22"/>
          <w:szCs w:val="22"/>
        </w:rPr>
      </w:pPr>
      <w:r w:rsidRPr="008A5A39">
        <w:rPr>
          <w:sz w:val="22"/>
          <w:szCs w:val="22"/>
        </w:rPr>
        <w:lastRenderedPageBreak/>
        <w:t>blat - Dąb naturalny</w:t>
      </w:r>
    </w:p>
    <w:p w14:paraId="4AD4D212" w14:textId="77777777" w:rsidR="00A73B1C" w:rsidRPr="008A5A39" w:rsidRDefault="00A73B1C" w:rsidP="00A73B1C">
      <w:pPr>
        <w:spacing w:after="0" w:line="360" w:lineRule="auto"/>
        <w:rPr>
          <w:sz w:val="22"/>
          <w:szCs w:val="22"/>
        </w:rPr>
      </w:pPr>
      <w:r w:rsidRPr="008A5A39">
        <w:rPr>
          <w:sz w:val="22"/>
          <w:szCs w:val="22"/>
        </w:rPr>
        <w:t>stelaż - RAL 9005 drobna struktura</w:t>
      </w:r>
    </w:p>
    <w:p w14:paraId="618BDB19" w14:textId="77777777" w:rsidR="00A73B1C" w:rsidRPr="00816E98" w:rsidRDefault="00A73B1C" w:rsidP="00A73B1C">
      <w:pPr>
        <w:spacing w:after="0" w:line="360" w:lineRule="auto"/>
        <w:rPr>
          <w:sz w:val="24"/>
          <w:szCs w:val="24"/>
        </w:rPr>
      </w:pPr>
      <w:r w:rsidRPr="00816E98">
        <w:rPr>
          <w:sz w:val="24"/>
          <w:szCs w:val="24"/>
        </w:rPr>
        <w:t>Przykładowa bryła:</w:t>
      </w:r>
    </w:p>
    <w:p w14:paraId="4D6130C3" w14:textId="77777777" w:rsidR="00A73B1C" w:rsidRDefault="00A73B1C" w:rsidP="00A73B1C">
      <w:pPr>
        <w:rPr>
          <w:sz w:val="28"/>
          <w:szCs w:val="28"/>
        </w:rPr>
      </w:pPr>
      <w:r>
        <w:rPr>
          <w:noProof/>
          <w:lang w:eastAsia="pl-PL"/>
        </w:rPr>
        <w:drawing>
          <wp:inline distT="0" distB="0" distL="0" distR="0" wp14:anchorId="4EA30D14" wp14:editId="60399BB2">
            <wp:extent cx="3532631" cy="2324100"/>
            <wp:effectExtent l="0" t="0" r="0" b="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pic:cNvPicPr>
                      <a:picLocks noChangeAspect="1"/>
                    </pic:cNvPicPr>
                  </pic:nvPicPr>
                  <pic:blipFill rotWithShape="1">
                    <a:blip r:embed="rId9"/>
                    <a:srcRect l="15343" t="31073" r="13983" b="16261"/>
                    <a:stretch/>
                  </pic:blipFill>
                  <pic:spPr>
                    <a:xfrm>
                      <a:off x="0" y="0"/>
                      <a:ext cx="3548799" cy="2334737"/>
                    </a:xfrm>
                    <a:prstGeom prst="rect">
                      <a:avLst/>
                    </a:prstGeom>
                  </pic:spPr>
                </pic:pic>
              </a:graphicData>
            </a:graphic>
          </wp:inline>
        </w:drawing>
      </w:r>
    </w:p>
    <w:p w14:paraId="24988B26" w14:textId="77777777" w:rsidR="00A73B1C" w:rsidRPr="00816E98" w:rsidRDefault="00A73B1C" w:rsidP="00A73B1C">
      <w:pPr>
        <w:rPr>
          <w:sz w:val="24"/>
          <w:szCs w:val="24"/>
        </w:rPr>
      </w:pPr>
      <w:r w:rsidRPr="00816E98">
        <w:rPr>
          <w:sz w:val="24"/>
          <w:szCs w:val="24"/>
        </w:rPr>
        <w:t>Regulacja wysokości:</w:t>
      </w:r>
    </w:p>
    <w:p w14:paraId="0B1EF046" w14:textId="77777777" w:rsidR="00A73B1C" w:rsidRPr="000329A8" w:rsidRDefault="00A73B1C" w:rsidP="00A73B1C">
      <w:pPr>
        <w:rPr>
          <w:sz w:val="28"/>
          <w:szCs w:val="28"/>
        </w:rPr>
      </w:pPr>
      <w:r>
        <w:rPr>
          <w:noProof/>
          <w:lang w:eastAsia="pl-PL"/>
        </w:rPr>
        <w:drawing>
          <wp:inline distT="0" distB="0" distL="0" distR="0" wp14:anchorId="1D16D6EE" wp14:editId="10402515">
            <wp:extent cx="962025" cy="2231346"/>
            <wp:effectExtent l="0" t="0" r="0" b="0"/>
            <wp:docPr id="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
                    <pic:cNvPicPr>
                      <a:picLocks noChangeAspect="1"/>
                    </pic:cNvPicPr>
                  </pic:nvPicPr>
                  <pic:blipFill rotWithShape="1">
                    <a:blip r:embed="rId10"/>
                    <a:srcRect l="21821" r="49489"/>
                    <a:stretch/>
                  </pic:blipFill>
                  <pic:spPr>
                    <a:xfrm>
                      <a:off x="0" y="0"/>
                      <a:ext cx="966849" cy="2242535"/>
                    </a:xfrm>
                    <a:prstGeom prst="rect">
                      <a:avLst/>
                    </a:prstGeom>
                  </pic:spPr>
                </pic:pic>
              </a:graphicData>
            </a:graphic>
          </wp:inline>
        </w:drawing>
      </w:r>
    </w:p>
    <w:p w14:paraId="3CF45B23" w14:textId="77777777" w:rsidR="00A73B1C" w:rsidRPr="00816E98" w:rsidRDefault="00A73B1C" w:rsidP="00A73B1C">
      <w:pPr>
        <w:pStyle w:val="Bezodstpw"/>
        <w:jc w:val="both"/>
      </w:pPr>
      <w:r w:rsidRPr="00816E98">
        <w:t>Sposób montażu nóg ze stelażem</w:t>
      </w:r>
    </w:p>
    <w:p w14:paraId="05591FEA" w14:textId="77777777" w:rsidR="00A73B1C" w:rsidRPr="000329A8" w:rsidRDefault="00A73B1C" w:rsidP="00A73B1C">
      <w:pPr>
        <w:rPr>
          <w:sz w:val="28"/>
          <w:szCs w:val="28"/>
        </w:rPr>
      </w:pPr>
    </w:p>
    <w:p w14:paraId="472A1173" w14:textId="77777777" w:rsidR="00A73B1C" w:rsidRDefault="00A73B1C" w:rsidP="00A73B1C">
      <w:pPr>
        <w:rPr>
          <w:sz w:val="28"/>
          <w:szCs w:val="28"/>
        </w:rPr>
      </w:pPr>
      <w:r w:rsidRPr="00192AA8">
        <w:rPr>
          <w:noProof/>
          <w:sz w:val="24"/>
          <w:szCs w:val="24"/>
          <w:lang w:eastAsia="pl-PL"/>
        </w:rPr>
        <w:drawing>
          <wp:inline distT="0" distB="0" distL="0" distR="0" wp14:anchorId="07DB4816" wp14:editId="026922FA">
            <wp:extent cx="2100087" cy="1313815"/>
            <wp:effectExtent l="0" t="0" r="0" b="635"/>
            <wp:docPr id="7" name="Obraz 7" descr="G4 szczeg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4 szczego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9433" cy="1319662"/>
                    </a:xfrm>
                    <a:prstGeom prst="rect">
                      <a:avLst/>
                    </a:prstGeom>
                    <a:noFill/>
                    <a:ln>
                      <a:noFill/>
                    </a:ln>
                  </pic:spPr>
                </pic:pic>
              </a:graphicData>
            </a:graphic>
          </wp:inline>
        </w:drawing>
      </w:r>
      <w:r w:rsidRPr="00192AA8">
        <w:rPr>
          <w:noProof/>
          <w:sz w:val="24"/>
          <w:szCs w:val="24"/>
          <w:lang w:eastAsia="pl-PL"/>
        </w:rPr>
        <w:drawing>
          <wp:inline distT="0" distB="0" distL="0" distR="0" wp14:anchorId="166F8007" wp14:editId="4E8F50A8">
            <wp:extent cx="1446545" cy="1080000"/>
            <wp:effectExtent l="0" t="0" r="1270" b="635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6545" cy="1080000"/>
                    </a:xfrm>
                    <a:prstGeom prst="rect">
                      <a:avLst/>
                    </a:prstGeom>
                    <a:noFill/>
                    <a:ln>
                      <a:noFill/>
                    </a:ln>
                  </pic:spPr>
                </pic:pic>
              </a:graphicData>
            </a:graphic>
          </wp:inline>
        </w:drawing>
      </w:r>
      <w:r w:rsidRPr="00192AA8">
        <w:rPr>
          <w:noProof/>
          <w:sz w:val="24"/>
          <w:szCs w:val="24"/>
          <w:lang w:eastAsia="pl-PL"/>
        </w:rPr>
        <w:drawing>
          <wp:inline distT="0" distB="0" distL="0" distR="0" wp14:anchorId="6B160BC7" wp14:editId="47CECDD3">
            <wp:extent cx="1363171" cy="1080000"/>
            <wp:effectExtent l="0" t="0" r="8890" b="635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3171" cy="1080000"/>
                    </a:xfrm>
                    <a:prstGeom prst="rect">
                      <a:avLst/>
                    </a:prstGeom>
                    <a:noFill/>
                    <a:ln>
                      <a:noFill/>
                    </a:ln>
                  </pic:spPr>
                </pic:pic>
              </a:graphicData>
            </a:graphic>
          </wp:inline>
        </w:drawing>
      </w:r>
    </w:p>
    <w:p w14:paraId="33EC4085" w14:textId="77777777" w:rsidR="00A73B1C" w:rsidRDefault="00A73B1C" w:rsidP="00A73B1C">
      <w:pPr>
        <w:rPr>
          <w:sz w:val="28"/>
          <w:szCs w:val="28"/>
        </w:rPr>
      </w:pPr>
      <w:r>
        <w:rPr>
          <w:sz w:val="28"/>
          <w:szCs w:val="28"/>
        </w:rPr>
        <w:lastRenderedPageBreak/>
        <w:t>*****************************************************************</w:t>
      </w:r>
    </w:p>
    <w:p w14:paraId="0973FCB2" w14:textId="77777777" w:rsidR="00A73B1C" w:rsidRPr="008A5A39" w:rsidRDefault="00A73B1C" w:rsidP="00A73B1C">
      <w:pPr>
        <w:pStyle w:val="aaa1"/>
        <w:rPr>
          <w:rFonts w:ascii="Times New Roman" w:hAnsi="Times New Roman" w:cs="Times New Roman"/>
          <w:sz w:val="22"/>
          <w:szCs w:val="22"/>
        </w:rPr>
      </w:pPr>
      <w:bookmarkStart w:id="2" w:name="_Toc46234119"/>
      <w:r w:rsidRPr="008A5A39">
        <w:rPr>
          <w:rFonts w:ascii="Times New Roman" w:hAnsi="Times New Roman" w:cs="Times New Roman"/>
          <w:sz w:val="22"/>
          <w:szCs w:val="22"/>
        </w:rPr>
        <w:t>Poz. 2. Ścianka między-biurkowa – 12 szt.</w:t>
      </w:r>
      <w:bookmarkEnd w:id="2"/>
    </w:p>
    <w:p w14:paraId="41B1EBFD" w14:textId="77777777" w:rsidR="00A73B1C" w:rsidRPr="008A5A39" w:rsidRDefault="00A73B1C" w:rsidP="00A73B1C">
      <w:pPr>
        <w:spacing w:after="0" w:line="360" w:lineRule="auto"/>
        <w:rPr>
          <w:sz w:val="22"/>
          <w:szCs w:val="22"/>
        </w:rPr>
      </w:pPr>
      <w:r w:rsidRPr="008A5A39">
        <w:rPr>
          <w:sz w:val="22"/>
          <w:szCs w:val="22"/>
        </w:rPr>
        <w:t>Pomieszczenie: 5.03 / 5.04</w:t>
      </w:r>
    </w:p>
    <w:p w14:paraId="61B73302" w14:textId="77777777" w:rsidR="00A73B1C" w:rsidRPr="008A5A39" w:rsidRDefault="00A73B1C" w:rsidP="00A73B1C">
      <w:pPr>
        <w:spacing w:after="0" w:line="360" w:lineRule="auto"/>
        <w:rPr>
          <w:sz w:val="22"/>
          <w:szCs w:val="22"/>
        </w:rPr>
      </w:pPr>
      <w:r w:rsidRPr="008A5A39">
        <w:rPr>
          <w:sz w:val="22"/>
          <w:szCs w:val="22"/>
        </w:rPr>
        <w:t>Opis:</w:t>
      </w:r>
    </w:p>
    <w:p w14:paraId="4C2CB55C" w14:textId="77777777" w:rsidR="00A73B1C" w:rsidRPr="008A5A39" w:rsidRDefault="00A73B1C" w:rsidP="00A73B1C">
      <w:pPr>
        <w:spacing w:after="0" w:line="360" w:lineRule="auto"/>
        <w:ind w:firstLine="708"/>
        <w:rPr>
          <w:sz w:val="22"/>
          <w:szCs w:val="22"/>
        </w:rPr>
      </w:pPr>
      <w:r w:rsidRPr="008A5A39">
        <w:rPr>
          <w:sz w:val="22"/>
          <w:szCs w:val="22"/>
          <w:lang w:eastAsia="pl-PL"/>
        </w:rPr>
        <w:t xml:space="preserve">Ściankę wykonać </w:t>
      </w:r>
      <w:r w:rsidRPr="008A5A39">
        <w:rPr>
          <w:sz w:val="22"/>
          <w:szCs w:val="22"/>
        </w:rPr>
        <w:t xml:space="preserve">jako element w formie ramy wykonanej z drewna litego z naciągniętym na niej pokrowcem z tkaniny TARA  , odporności na ścieranie min 45000 cykli </w:t>
      </w:r>
      <w:proofErr w:type="spellStart"/>
      <w:r w:rsidRPr="008A5A39">
        <w:rPr>
          <w:sz w:val="22"/>
          <w:szCs w:val="22"/>
        </w:rPr>
        <w:t>Martindale’a</w:t>
      </w:r>
      <w:proofErr w:type="spellEnd"/>
      <w:r w:rsidRPr="008A5A39">
        <w:rPr>
          <w:sz w:val="22"/>
          <w:szCs w:val="22"/>
        </w:rPr>
        <w:t xml:space="preserve">  o gramaturze 380g/m.  Ścianka powinna być zaokrąglona na narożnikach promieniem R50 mm oraz dwustronnie zaoblona promieniem zbliżonym do R10 mm. Całkowita grubość wraz z tkaniną nie powinna być większa niż 26mm. </w:t>
      </w:r>
      <w:r w:rsidRPr="008A5A39">
        <w:rPr>
          <w:sz w:val="22"/>
          <w:szCs w:val="22"/>
        </w:rPr>
        <w:br/>
        <w:t xml:space="preserve">Ścianka montowana do biurka za pomocą uchwytu.  Uchwyt mocowany do blatu od spodu. </w:t>
      </w:r>
      <w:r w:rsidRPr="008A5A39">
        <w:rPr>
          <w:sz w:val="22"/>
          <w:szCs w:val="22"/>
          <w:lang w:eastAsia="pl-PL"/>
        </w:rPr>
        <w:t>Element mocujący ściankę wykonany z blachy gr 3mm, lakierowany proszkowo. Mocowany do ścianki za pomocą dwóch śrub z gwintem metrycznym oraz do blatu biurka za pomocą śruby mocującej.</w:t>
      </w:r>
    </w:p>
    <w:p w14:paraId="6A3657E5" w14:textId="77777777" w:rsidR="00A73B1C" w:rsidRPr="008A5A39" w:rsidRDefault="00A73B1C" w:rsidP="00A73B1C">
      <w:pPr>
        <w:spacing w:after="0" w:line="360" w:lineRule="auto"/>
        <w:rPr>
          <w:sz w:val="22"/>
          <w:szCs w:val="22"/>
        </w:rPr>
      </w:pPr>
      <w:r w:rsidRPr="008A5A39">
        <w:rPr>
          <w:sz w:val="22"/>
          <w:szCs w:val="22"/>
        </w:rPr>
        <w:t>Wymiar:</w:t>
      </w:r>
    </w:p>
    <w:p w14:paraId="41D6E55A" w14:textId="77777777" w:rsidR="00A73B1C" w:rsidRPr="008A5A39" w:rsidRDefault="00A73B1C" w:rsidP="00A73B1C">
      <w:pPr>
        <w:spacing w:after="0" w:line="360" w:lineRule="auto"/>
        <w:rPr>
          <w:sz w:val="22"/>
          <w:szCs w:val="22"/>
        </w:rPr>
      </w:pPr>
      <w:r w:rsidRPr="008A5A39">
        <w:rPr>
          <w:sz w:val="22"/>
          <w:szCs w:val="22"/>
        </w:rPr>
        <w:t>Szerokość: 120 cm</w:t>
      </w:r>
    </w:p>
    <w:p w14:paraId="6C297C84" w14:textId="77777777" w:rsidR="00A73B1C" w:rsidRPr="008A5A39" w:rsidRDefault="00A73B1C" w:rsidP="00A73B1C">
      <w:pPr>
        <w:spacing w:after="0" w:line="360" w:lineRule="auto"/>
        <w:rPr>
          <w:sz w:val="22"/>
          <w:szCs w:val="22"/>
        </w:rPr>
      </w:pPr>
      <w:r w:rsidRPr="008A5A39">
        <w:rPr>
          <w:sz w:val="22"/>
          <w:szCs w:val="22"/>
        </w:rPr>
        <w:t>Wysokość: 50 cm</w:t>
      </w:r>
    </w:p>
    <w:p w14:paraId="0E9AD775" w14:textId="77777777" w:rsidR="00A73B1C" w:rsidRPr="008A5A39" w:rsidRDefault="00A73B1C" w:rsidP="00A73B1C">
      <w:pPr>
        <w:spacing w:after="0" w:line="360" w:lineRule="auto"/>
        <w:rPr>
          <w:sz w:val="22"/>
          <w:szCs w:val="22"/>
        </w:rPr>
      </w:pPr>
      <w:r w:rsidRPr="008A5A39">
        <w:rPr>
          <w:sz w:val="22"/>
          <w:szCs w:val="22"/>
        </w:rPr>
        <w:t>Grubość: 2,5 cm</w:t>
      </w:r>
    </w:p>
    <w:p w14:paraId="65484E96" w14:textId="77777777" w:rsidR="00A73B1C" w:rsidRPr="008A5A39" w:rsidRDefault="00A73B1C" w:rsidP="00A73B1C">
      <w:pPr>
        <w:spacing w:after="0" w:line="360" w:lineRule="auto"/>
        <w:rPr>
          <w:sz w:val="22"/>
          <w:szCs w:val="22"/>
          <w:lang w:eastAsia="pl-PL"/>
        </w:rPr>
      </w:pPr>
      <w:r w:rsidRPr="008A5A39">
        <w:rPr>
          <w:sz w:val="22"/>
          <w:szCs w:val="22"/>
        </w:rPr>
        <w:t xml:space="preserve">Tolerancja wymiarowa </w:t>
      </w:r>
      <w:r w:rsidRPr="008A5A39">
        <w:rPr>
          <w:b/>
          <w:sz w:val="22"/>
          <w:szCs w:val="22"/>
          <w:lang w:eastAsia="pl-PL"/>
        </w:rPr>
        <w:t>+/-2%</w:t>
      </w:r>
    </w:p>
    <w:p w14:paraId="21FBBB58" w14:textId="77777777" w:rsidR="00A73B1C" w:rsidRPr="008A5A39" w:rsidRDefault="00A73B1C" w:rsidP="00A73B1C">
      <w:pPr>
        <w:spacing w:after="0" w:line="360" w:lineRule="auto"/>
        <w:rPr>
          <w:sz w:val="22"/>
          <w:szCs w:val="22"/>
        </w:rPr>
      </w:pPr>
      <w:r w:rsidRPr="008A5A39">
        <w:rPr>
          <w:sz w:val="22"/>
          <w:szCs w:val="22"/>
        </w:rPr>
        <w:t>Kolorystyka:</w:t>
      </w:r>
    </w:p>
    <w:p w14:paraId="514ED331" w14:textId="77777777" w:rsidR="00A73B1C" w:rsidRPr="008A5A39" w:rsidRDefault="00A73B1C" w:rsidP="00A73B1C">
      <w:pPr>
        <w:spacing w:after="0" w:line="360" w:lineRule="auto"/>
        <w:rPr>
          <w:sz w:val="22"/>
          <w:szCs w:val="22"/>
        </w:rPr>
      </w:pPr>
      <w:r w:rsidRPr="008A5A39">
        <w:rPr>
          <w:sz w:val="22"/>
          <w:szCs w:val="22"/>
        </w:rPr>
        <w:t>tapicerka - TARA</w:t>
      </w:r>
    </w:p>
    <w:p w14:paraId="5808EFCB" w14:textId="77777777" w:rsidR="00A73B1C" w:rsidRPr="008A5A39" w:rsidRDefault="00A73B1C" w:rsidP="00A73B1C">
      <w:pPr>
        <w:spacing w:after="0" w:line="360" w:lineRule="auto"/>
        <w:rPr>
          <w:sz w:val="22"/>
          <w:szCs w:val="22"/>
        </w:rPr>
      </w:pPr>
      <w:r w:rsidRPr="008A5A39">
        <w:rPr>
          <w:sz w:val="22"/>
          <w:szCs w:val="22"/>
        </w:rPr>
        <w:t>TR7 - 8 sztuk</w:t>
      </w:r>
    </w:p>
    <w:p w14:paraId="69E41549" w14:textId="77777777" w:rsidR="00A73B1C" w:rsidRPr="008A5A39" w:rsidRDefault="00A73B1C" w:rsidP="00A73B1C">
      <w:pPr>
        <w:spacing w:after="0" w:line="360" w:lineRule="auto"/>
        <w:rPr>
          <w:sz w:val="22"/>
          <w:szCs w:val="22"/>
        </w:rPr>
      </w:pPr>
      <w:r w:rsidRPr="008A5A39">
        <w:rPr>
          <w:sz w:val="22"/>
          <w:szCs w:val="22"/>
        </w:rPr>
        <w:t>TR2 - 4 sztuki</w:t>
      </w:r>
    </w:p>
    <w:p w14:paraId="6E1189DA" w14:textId="77777777" w:rsidR="00A73B1C" w:rsidRDefault="00A73B1C" w:rsidP="00A73B1C">
      <w:pPr>
        <w:spacing w:after="0" w:line="240" w:lineRule="auto"/>
        <w:rPr>
          <w:sz w:val="28"/>
          <w:szCs w:val="28"/>
        </w:rPr>
      </w:pPr>
      <w:r>
        <w:rPr>
          <w:noProof/>
          <w:lang w:eastAsia="pl-PL"/>
        </w:rPr>
        <w:drawing>
          <wp:inline distT="0" distB="0" distL="0" distR="0" wp14:anchorId="63BAED4B" wp14:editId="152E47B1">
            <wp:extent cx="1195065" cy="603250"/>
            <wp:effectExtent l="0" t="0" r="5715" b="6350"/>
            <wp:docPr id="1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6464" r="9461" b="27826"/>
                    <a:stretch/>
                  </pic:blipFill>
                  <pic:spPr bwMode="auto">
                    <a:xfrm>
                      <a:off x="0" y="0"/>
                      <a:ext cx="1195065" cy="6032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4A58E9">
        <w:rPr>
          <w:noProof/>
          <w:lang w:eastAsia="pl-PL"/>
        </w:rPr>
        <w:t xml:space="preserve"> </w:t>
      </w:r>
      <w:r>
        <w:rPr>
          <w:noProof/>
          <w:lang w:eastAsia="pl-PL"/>
        </w:rPr>
        <w:drawing>
          <wp:inline distT="0" distB="0" distL="0" distR="0" wp14:anchorId="2B8104EE" wp14:editId="0FA6D7B6">
            <wp:extent cx="1058333" cy="495972"/>
            <wp:effectExtent l="0" t="0" r="8890" b="0"/>
            <wp:docPr id="1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025" t="29841" r="9862" b="30265"/>
                    <a:stretch/>
                  </pic:blipFill>
                  <pic:spPr bwMode="auto">
                    <a:xfrm>
                      <a:off x="0" y="0"/>
                      <a:ext cx="1058333" cy="49597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1E26576" w14:textId="77777777" w:rsidR="00A73B1C" w:rsidRDefault="00A73B1C" w:rsidP="00A73B1C">
      <w:pPr>
        <w:spacing w:after="0" w:line="240" w:lineRule="auto"/>
        <w:rPr>
          <w:sz w:val="28"/>
          <w:szCs w:val="28"/>
        </w:rPr>
      </w:pPr>
    </w:p>
    <w:p w14:paraId="555B1DAF" w14:textId="77777777" w:rsidR="00A73B1C" w:rsidRPr="00816E98" w:rsidRDefault="00A73B1C" w:rsidP="00A73B1C">
      <w:pPr>
        <w:spacing w:after="0" w:line="360" w:lineRule="auto"/>
        <w:rPr>
          <w:noProof/>
          <w:sz w:val="24"/>
          <w:szCs w:val="24"/>
          <w:lang w:eastAsia="pl-PL"/>
        </w:rPr>
      </w:pPr>
      <w:r w:rsidRPr="00816E98">
        <w:rPr>
          <w:noProof/>
          <w:sz w:val="24"/>
          <w:szCs w:val="24"/>
          <w:lang w:eastAsia="pl-PL"/>
        </w:rPr>
        <w:t>Kolorystyka mocowania ścianek:</w:t>
      </w:r>
    </w:p>
    <w:p w14:paraId="238E96CC" w14:textId="77777777" w:rsidR="00A73B1C" w:rsidRPr="00816E98" w:rsidRDefault="00A73B1C" w:rsidP="00A73B1C">
      <w:pPr>
        <w:spacing w:after="0" w:line="360" w:lineRule="auto"/>
        <w:rPr>
          <w:sz w:val="24"/>
          <w:szCs w:val="24"/>
        </w:rPr>
      </w:pPr>
      <w:r w:rsidRPr="00816E98">
        <w:rPr>
          <w:noProof/>
          <w:sz w:val="24"/>
          <w:szCs w:val="24"/>
          <w:lang w:eastAsia="pl-PL"/>
        </w:rPr>
        <w:t>kolor: RAL 9005</w:t>
      </w:r>
    </w:p>
    <w:p w14:paraId="303BC9E1" w14:textId="77777777" w:rsidR="00A73B1C" w:rsidRPr="00816E98" w:rsidRDefault="00A73B1C" w:rsidP="00A73B1C">
      <w:pPr>
        <w:spacing w:after="0" w:line="360" w:lineRule="auto"/>
        <w:rPr>
          <w:sz w:val="24"/>
          <w:szCs w:val="24"/>
        </w:rPr>
      </w:pPr>
      <w:r w:rsidRPr="00816E98">
        <w:rPr>
          <w:sz w:val="24"/>
          <w:szCs w:val="24"/>
        </w:rPr>
        <w:t>Przykładowe bryły:</w:t>
      </w:r>
    </w:p>
    <w:p w14:paraId="00BC984E" w14:textId="77777777" w:rsidR="00A73B1C" w:rsidRPr="00585455" w:rsidRDefault="00A73B1C" w:rsidP="00A73B1C">
      <w:pPr>
        <w:spacing w:after="0" w:line="240" w:lineRule="auto"/>
        <w:rPr>
          <w:sz w:val="28"/>
          <w:szCs w:val="28"/>
        </w:rPr>
      </w:pPr>
    </w:p>
    <w:p w14:paraId="5E2B9A76" w14:textId="77777777" w:rsidR="00A73B1C" w:rsidRDefault="00A73B1C" w:rsidP="00A73B1C">
      <w:pPr>
        <w:rPr>
          <w:noProof/>
          <w:sz w:val="28"/>
          <w:szCs w:val="28"/>
          <w:lang w:eastAsia="pl-PL"/>
        </w:rPr>
      </w:pPr>
      <w:r w:rsidRPr="00585455">
        <w:rPr>
          <w:noProof/>
          <w:sz w:val="28"/>
          <w:szCs w:val="28"/>
          <w:lang w:eastAsia="pl-PL"/>
        </w:rPr>
        <w:lastRenderedPageBreak/>
        <w:drawing>
          <wp:inline distT="0" distB="0" distL="0" distR="0" wp14:anchorId="0EAE0BE8" wp14:editId="460B6BE4">
            <wp:extent cx="1851950" cy="1354668"/>
            <wp:effectExtent l="0" t="0" r="0" b="0"/>
            <wp:docPr id="1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pic:cNvPicPr>
                  </pic:nvPicPr>
                  <pic:blipFill rotWithShape="1">
                    <a:blip r:embed="rId16"/>
                    <a:srcRect l="4837" t="6278" r="81043" b="44123"/>
                    <a:stretch/>
                  </pic:blipFill>
                  <pic:spPr>
                    <a:xfrm>
                      <a:off x="0" y="0"/>
                      <a:ext cx="1851950" cy="1354668"/>
                    </a:xfrm>
                    <a:prstGeom prst="rect">
                      <a:avLst/>
                    </a:prstGeom>
                  </pic:spPr>
                </pic:pic>
              </a:graphicData>
            </a:graphic>
          </wp:inline>
        </w:drawing>
      </w:r>
      <w:r w:rsidRPr="00585455">
        <w:rPr>
          <w:noProof/>
          <w:sz w:val="28"/>
          <w:szCs w:val="28"/>
          <w:lang w:eastAsia="pl-PL"/>
        </w:rPr>
        <w:t xml:space="preserve"> </w:t>
      </w:r>
      <w:r w:rsidRPr="00585455">
        <w:rPr>
          <w:noProof/>
          <w:sz w:val="28"/>
          <w:szCs w:val="28"/>
          <w:lang w:eastAsia="pl-PL"/>
        </w:rPr>
        <w:drawing>
          <wp:inline distT="0" distB="0" distL="0" distR="0" wp14:anchorId="3F36F4E7" wp14:editId="3A5E0B0C">
            <wp:extent cx="647700" cy="952500"/>
            <wp:effectExtent l="0" t="0" r="0" b="0"/>
            <wp:docPr id="1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1458" cy="958027"/>
                    </a:xfrm>
                    <a:prstGeom prst="rect">
                      <a:avLst/>
                    </a:prstGeom>
                    <a:noFill/>
                  </pic:spPr>
                </pic:pic>
              </a:graphicData>
            </a:graphic>
          </wp:inline>
        </w:drawing>
      </w:r>
    </w:p>
    <w:p w14:paraId="49D18E90" w14:textId="77777777" w:rsidR="00A73B1C" w:rsidRDefault="00A73B1C" w:rsidP="00A73B1C">
      <w:pPr>
        <w:rPr>
          <w:noProof/>
          <w:sz w:val="28"/>
          <w:szCs w:val="28"/>
          <w:lang w:eastAsia="pl-PL"/>
        </w:rPr>
      </w:pPr>
    </w:p>
    <w:p w14:paraId="07570C9F" w14:textId="77777777" w:rsidR="00A73B1C" w:rsidRDefault="00A73B1C" w:rsidP="00A73B1C">
      <w:pPr>
        <w:rPr>
          <w:noProof/>
          <w:sz w:val="28"/>
          <w:szCs w:val="28"/>
          <w:lang w:eastAsia="pl-PL"/>
        </w:rPr>
      </w:pPr>
      <w:r>
        <w:rPr>
          <w:noProof/>
          <w:sz w:val="28"/>
          <w:szCs w:val="28"/>
          <w:lang w:eastAsia="pl-PL"/>
        </w:rPr>
        <w:t>*********************************************************************</w:t>
      </w:r>
    </w:p>
    <w:p w14:paraId="318BEF3A" w14:textId="77777777" w:rsidR="00A73B1C" w:rsidRPr="008A5A39" w:rsidRDefault="00A73B1C" w:rsidP="00A73B1C">
      <w:pPr>
        <w:pStyle w:val="aaa1"/>
        <w:rPr>
          <w:rFonts w:ascii="Times New Roman" w:hAnsi="Times New Roman" w:cs="Times New Roman"/>
          <w:sz w:val="22"/>
          <w:szCs w:val="22"/>
        </w:rPr>
      </w:pPr>
      <w:bookmarkStart w:id="3" w:name="_Toc46234120"/>
      <w:r w:rsidRPr="008A5A39">
        <w:rPr>
          <w:rFonts w:ascii="Times New Roman" w:hAnsi="Times New Roman" w:cs="Times New Roman"/>
          <w:sz w:val="22"/>
          <w:szCs w:val="22"/>
        </w:rPr>
        <w:t>Poz. 3. Szafa aktowa z cokołem – 7 szt.</w:t>
      </w:r>
      <w:bookmarkEnd w:id="3"/>
    </w:p>
    <w:p w14:paraId="60655823" w14:textId="77777777" w:rsidR="00A73B1C" w:rsidRPr="008A5A39" w:rsidRDefault="00A73B1C" w:rsidP="00A73B1C">
      <w:pPr>
        <w:spacing w:after="0" w:line="360" w:lineRule="auto"/>
        <w:rPr>
          <w:sz w:val="22"/>
          <w:szCs w:val="22"/>
        </w:rPr>
      </w:pPr>
      <w:r w:rsidRPr="008A5A39">
        <w:rPr>
          <w:sz w:val="22"/>
          <w:szCs w:val="22"/>
        </w:rPr>
        <w:t>Pomieszczenie: 5.03/5.04</w:t>
      </w:r>
    </w:p>
    <w:p w14:paraId="2AF32F47" w14:textId="77777777" w:rsidR="00A73B1C" w:rsidRPr="008A5A39" w:rsidRDefault="00A73B1C" w:rsidP="00A73B1C">
      <w:pPr>
        <w:spacing w:after="0" w:line="360" w:lineRule="auto"/>
        <w:rPr>
          <w:sz w:val="22"/>
          <w:szCs w:val="22"/>
        </w:rPr>
      </w:pPr>
      <w:r w:rsidRPr="008A5A39">
        <w:rPr>
          <w:sz w:val="22"/>
          <w:szCs w:val="22"/>
        </w:rPr>
        <w:t>Opis:</w:t>
      </w:r>
    </w:p>
    <w:p w14:paraId="4E69743C" w14:textId="77777777" w:rsidR="00A73B1C" w:rsidRPr="008A5A39" w:rsidRDefault="00A73B1C" w:rsidP="00A73B1C">
      <w:pPr>
        <w:spacing w:after="0" w:line="360" w:lineRule="auto"/>
        <w:ind w:firstLine="708"/>
        <w:rPr>
          <w:color w:val="000000" w:themeColor="text1"/>
          <w:sz w:val="22"/>
          <w:szCs w:val="22"/>
        </w:rPr>
      </w:pPr>
      <w:r w:rsidRPr="008A5A39">
        <w:rPr>
          <w:color w:val="000000" w:themeColor="text1"/>
          <w:sz w:val="22"/>
          <w:szCs w:val="22"/>
        </w:rPr>
        <w:t xml:space="preserve">Oferowane meble mają być rozwiązaniami systemowymi, umożliwiającymi domówienia i wspólne zestawienie w przyszłości. </w:t>
      </w:r>
      <w:r w:rsidRPr="008A5A39">
        <w:rPr>
          <w:noProof/>
          <w:color w:val="000000" w:themeColor="text1"/>
          <w:sz w:val="22"/>
          <w:szCs w:val="22"/>
        </w:rPr>
        <w:t>Korpus szafy wykonać z trójwarstwowej płyty wiórowej w klasie higieniczności E1 obustronnie melaminowanej o grubości min 18mm. Wąskie płaszczyzny zabezpieczyć obrzeżem PCV grubości 2mm w kolorze płyty. Wszystkie zewnętrzne krawędzie korpusu zabezpieczyć obrzeżem PCV grubości 2mm w kolorze płyty. Krawędzie obrzeża zaokrąglić R=2mm. Korpus szafy łączony za pomocą niewidocznych na zewnącz złącz mimośrodowych umożliwiających wymianę poszczególnych elementu w przypadku uszkodzenia. Ściana tylna wpuszczona pomiędzy ściany boczne oraz wieńce korpusu. Kolorystyka ściany tylnej zgodna z kolorystyką korpusu szafy. Wieniec górny oraz dolny nakładany. Fronty nachodzące na wieńce</w:t>
      </w:r>
      <w:r w:rsidRPr="008A5A39">
        <w:rPr>
          <w:color w:val="000000" w:themeColor="text1"/>
          <w:sz w:val="22"/>
          <w:szCs w:val="22"/>
        </w:rPr>
        <w:t xml:space="preserve">. Drzwi skrzydłowe wyposażyć w zawiasy obiektowe z kątem otwarcia min 270°. Fronty zamykane zamkiem baskwilowym z wymienną wkładką patentową wyposażoną w dwa klucze łamane. Zamek powinien posiadać możliwość zastosowania klucza master pozwalającego na otwarcie kilku zamków tym samym kluczem. We froncie prawym zamontowany uchwyt dwupunktowy o rozstawie 128mm zintegrowany z cylindrem zamka. We froncie lewym analogiczny uchwyt niezintegrowany z zamkiem. Szafa wyposażona w półki płytowe wykonane z </w:t>
      </w:r>
      <w:r w:rsidRPr="008A5A39">
        <w:rPr>
          <w:noProof/>
          <w:color w:val="000000" w:themeColor="text1"/>
          <w:sz w:val="22"/>
          <w:szCs w:val="22"/>
        </w:rPr>
        <w:t xml:space="preserve">trójwarstwowej płyty wiórowej w klasie higieniczności E1 obustronnie melaminowanej w kolorze korpusu i grubości min 25mm. </w:t>
      </w:r>
      <w:r w:rsidRPr="008A5A39">
        <w:rPr>
          <w:color w:val="000000" w:themeColor="text1"/>
          <w:sz w:val="22"/>
          <w:szCs w:val="22"/>
        </w:rPr>
        <w:t xml:space="preserve">Półki wyposażyć w podpórki zapobiegające przypadkowemu wysunięciu. Półki z możliwością regulacji położenia na całek wysokości szafy co 32mm (nie dotyczy półki konstrukcyjnej).  Szafę posadowić na cokole metalowym, wykonanym ze stali lakierowanej proszkowo w strukturze. Cokół wyposażyć w stopki poziomujące w zakresie min 15mm. Po zamontowaniu cokołu poziomowanie powinno odbywać się od wewnątrz szafy za pomocą klucza </w:t>
      </w:r>
      <w:proofErr w:type="spellStart"/>
      <w:r w:rsidRPr="008A5A39">
        <w:rPr>
          <w:color w:val="000000" w:themeColor="text1"/>
          <w:sz w:val="22"/>
          <w:szCs w:val="22"/>
        </w:rPr>
        <w:t>imbusowego</w:t>
      </w:r>
      <w:proofErr w:type="spellEnd"/>
      <w:r w:rsidRPr="008A5A39">
        <w:rPr>
          <w:color w:val="000000" w:themeColor="text1"/>
          <w:sz w:val="22"/>
          <w:szCs w:val="22"/>
        </w:rPr>
        <w:t>. Wysokość cokołu ok 7cm.</w:t>
      </w:r>
    </w:p>
    <w:p w14:paraId="3E9CF98A" w14:textId="77777777" w:rsidR="00A73B1C" w:rsidRPr="008A5A39" w:rsidRDefault="00A73B1C" w:rsidP="00A73B1C">
      <w:pPr>
        <w:spacing w:after="0" w:line="360" w:lineRule="auto"/>
        <w:rPr>
          <w:color w:val="000000" w:themeColor="text1"/>
          <w:sz w:val="22"/>
          <w:szCs w:val="22"/>
        </w:rPr>
      </w:pPr>
      <w:r w:rsidRPr="008A5A39">
        <w:rPr>
          <w:color w:val="000000" w:themeColor="text1"/>
          <w:sz w:val="22"/>
          <w:szCs w:val="22"/>
        </w:rPr>
        <w:lastRenderedPageBreak/>
        <w:t xml:space="preserve">Przykładowy widok przedstawiono na rysunku poglądowym. </w:t>
      </w:r>
    </w:p>
    <w:p w14:paraId="271DF182" w14:textId="77777777" w:rsidR="00A73B1C" w:rsidRPr="008A5A39" w:rsidRDefault="00A73B1C" w:rsidP="00A73B1C">
      <w:pPr>
        <w:spacing w:after="0" w:line="360" w:lineRule="auto"/>
        <w:rPr>
          <w:sz w:val="22"/>
          <w:szCs w:val="22"/>
        </w:rPr>
      </w:pPr>
      <w:r w:rsidRPr="008A5A39">
        <w:rPr>
          <w:sz w:val="22"/>
          <w:szCs w:val="22"/>
        </w:rPr>
        <w:t>Wymiar:</w:t>
      </w:r>
    </w:p>
    <w:p w14:paraId="42C6E1EA" w14:textId="77777777" w:rsidR="00A73B1C" w:rsidRPr="008A5A39" w:rsidRDefault="00A73B1C" w:rsidP="00A73B1C">
      <w:pPr>
        <w:spacing w:after="0" w:line="360" w:lineRule="auto"/>
        <w:rPr>
          <w:sz w:val="22"/>
          <w:szCs w:val="22"/>
        </w:rPr>
      </w:pPr>
      <w:r w:rsidRPr="008A5A39">
        <w:rPr>
          <w:sz w:val="22"/>
          <w:szCs w:val="22"/>
        </w:rPr>
        <w:t xml:space="preserve">Korpus szafy: </w:t>
      </w:r>
    </w:p>
    <w:p w14:paraId="62D5B81B" w14:textId="77777777" w:rsidR="00A73B1C" w:rsidRPr="008A5A39" w:rsidRDefault="00A73B1C" w:rsidP="00A73B1C">
      <w:pPr>
        <w:spacing w:after="0" w:line="360" w:lineRule="auto"/>
        <w:rPr>
          <w:sz w:val="22"/>
          <w:szCs w:val="22"/>
        </w:rPr>
      </w:pPr>
      <w:r w:rsidRPr="008A5A39">
        <w:rPr>
          <w:sz w:val="22"/>
          <w:szCs w:val="22"/>
        </w:rPr>
        <w:t>Szerokość: 80,1 cm</w:t>
      </w:r>
    </w:p>
    <w:p w14:paraId="3C04C571" w14:textId="77777777" w:rsidR="00A73B1C" w:rsidRPr="008A5A39" w:rsidRDefault="00A73B1C" w:rsidP="00A73B1C">
      <w:pPr>
        <w:spacing w:after="0" w:line="360" w:lineRule="auto"/>
        <w:rPr>
          <w:sz w:val="22"/>
          <w:szCs w:val="22"/>
        </w:rPr>
      </w:pPr>
      <w:r w:rsidRPr="008A5A39">
        <w:rPr>
          <w:sz w:val="22"/>
          <w:szCs w:val="22"/>
        </w:rPr>
        <w:t>Głębokość: 46,1 cm</w:t>
      </w:r>
    </w:p>
    <w:p w14:paraId="1E174D87" w14:textId="77777777" w:rsidR="00A73B1C" w:rsidRPr="008A5A39" w:rsidRDefault="00A73B1C" w:rsidP="00A73B1C">
      <w:pPr>
        <w:spacing w:after="0" w:line="360" w:lineRule="auto"/>
        <w:rPr>
          <w:sz w:val="22"/>
          <w:szCs w:val="22"/>
        </w:rPr>
      </w:pPr>
      <w:r w:rsidRPr="008A5A39">
        <w:rPr>
          <w:sz w:val="22"/>
          <w:szCs w:val="22"/>
        </w:rPr>
        <w:t>Wysokość: 106,7 cm</w:t>
      </w:r>
    </w:p>
    <w:p w14:paraId="7F0606D6" w14:textId="77777777" w:rsidR="00A73B1C" w:rsidRPr="008A5A39" w:rsidRDefault="00A73B1C" w:rsidP="00A73B1C">
      <w:pPr>
        <w:spacing w:after="0" w:line="360" w:lineRule="auto"/>
        <w:rPr>
          <w:b/>
          <w:sz w:val="22"/>
          <w:szCs w:val="22"/>
          <w:lang w:eastAsia="pl-PL"/>
        </w:rPr>
      </w:pPr>
      <w:r w:rsidRPr="008A5A39">
        <w:rPr>
          <w:sz w:val="22"/>
          <w:szCs w:val="22"/>
        </w:rPr>
        <w:t xml:space="preserve">Tolerancja wymiarowa </w:t>
      </w:r>
      <w:r w:rsidRPr="008A5A39">
        <w:rPr>
          <w:b/>
          <w:sz w:val="22"/>
          <w:szCs w:val="22"/>
          <w:lang w:eastAsia="pl-PL"/>
        </w:rPr>
        <w:t>+/-2%</w:t>
      </w:r>
    </w:p>
    <w:p w14:paraId="254134EF" w14:textId="77777777" w:rsidR="00A73B1C" w:rsidRPr="008A5A39" w:rsidRDefault="00A73B1C" w:rsidP="00A73B1C">
      <w:pPr>
        <w:spacing w:after="0" w:line="360" w:lineRule="auto"/>
        <w:rPr>
          <w:sz w:val="22"/>
          <w:szCs w:val="22"/>
        </w:rPr>
      </w:pPr>
      <w:r w:rsidRPr="008A5A39">
        <w:rPr>
          <w:sz w:val="22"/>
          <w:szCs w:val="22"/>
        </w:rPr>
        <w:t>Kolorystyka:</w:t>
      </w:r>
    </w:p>
    <w:p w14:paraId="51986B99" w14:textId="77777777" w:rsidR="00A73B1C" w:rsidRPr="008A5A39" w:rsidRDefault="00A73B1C" w:rsidP="00A73B1C">
      <w:pPr>
        <w:spacing w:after="0" w:line="360" w:lineRule="auto"/>
        <w:rPr>
          <w:sz w:val="22"/>
          <w:szCs w:val="22"/>
        </w:rPr>
      </w:pPr>
      <w:r w:rsidRPr="008A5A39">
        <w:rPr>
          <w:sz w:val="22"/>
          <w:szCs w:val="22"/>
        </w:rPr>
        <w:t>Kolor frontu : Dąb naturalny 0400</w:t>
      </w:r>
    </w:p>
    <w:p w14:paraId="5F649DF4" w14:textId="77777777" w:rsidR="00A73B1C" w:rsidRPr="008A5A39" w:rsidRDefault="00A73B1C" w:rsidP="00A73B1C">
      <w:pPr>
        <w:spacing w:after="0" w:line="360" w:lineRule="auto"/>
        <w:rPr>
          <w:sz w:val="22"/>
          <w:szCs w:val="22"/>
        </w:rPr>
      </w:pPr>
      <w:r w:rsidRPr="008A5A39">
        <w:rPr>
          <w:sz w:val="22"/>
          <w:szCs w:val="22"/>
        </w:rPr>
        <w:t>Kolor korpusu: Czarny 1100</w:t>
      </w:r>
    </w:p>
    <w:p w14:paraId="320C7D85" w14:textId="77777777" w:rsidR="00A73B1C" w:rsidRPr="008A5A39" w:rsidRDefault="00A73B1C" w:rsidP="00A73B1C">
      <w:pPr>
        <w:spacing w:after="0" w:line="360" w:lineRule="auto"/>
        <w:rPr>
          <w:sz w:val="22"/>
          <w:szCs w:val="22"/>
        </w:rPr>
      </w:pPr>
      <w:r w:rsidRPr="008A5A39">
        <w:rPr>
          <w:sz w:val="22"/>
          <w:szCs w:val="22"/>
        </w:rPr>
        <w:t>Kolor stelaża i cokołu: RAL 9005 czarny/</w:t>
      </w:r>
      <w:proofErr w:type="spellStart"/>
      <w:r w:rsidRPr="008A5A39">
        <w:rPr>
          <w:sz w:val="22"/>
          <w:szCs w:val="22"/>
        </w:rPr>
        <w:t>st.drobna</w:t>
      </w:r>
      <w:proofErr w:type="spellEnd"/>
    </w:p>
    <w:p w14:paraId="24383607" w14:textId="77777777" w:rsidR="00A73B1C" w:rsidRPr="008A5A39" w:rsidRDefault="00A73B1C" w:rsidP="00A73B1C">
      <w:pPr>
        <w:spacing w:after="0" w:line="360" w:lineRule="auto"/>
        <w:rPr>
          <w:sz w:val="22"/>
          <w:szCs w:val="22"/>
        </w:rPr>
      </w:pPr>
      <w:r w:rsidRPr="008A5A39">
        <w:rPr>
          <w:sz w:val="22"/>
          <w:szCs w:val="22"/>
        </w:rPr>
        <w:t>kolor półek: czarny 1100</w:t>
      </w:r>
    </w:p>
    <w:p w14:paraId="1B7D74CD" w14:textId="77777777" w:rsidR="00A73B1C" w:rsidRPr="008A5A39" w:rsidRDefault="00A73B1C" w:rsidP="00A73B1C">
      <w:pPr>
        <w:spacing w:after="0" w:line="360" w:lineRule="auto"/>
        <w:rPr>
          <w:sz w:val="22"/>
          <w:szCs w:val="22"/>
        </w:rPr>
      </w:pPr>
      <w:r w:rsidRPr="008A5A39">
        <w:rPr>
          <w:sz w:val="22"/>
          <w:szCs w:val="22"/>
        </w:rPr>
        <w:t xml:space="preserve">Cokół: </w:t>
      </w:r>
    </w:p>
    <w:p w14:paraId="36F6902D" w14:textId="77777777" w:rsidR="00A73B1C" w:rsidRPr="008A5A39" w:rsidRDefault="00A73B1C" w:rsidP="00A73B1C">
      <w:pPr>
        <w:spacing w:after="0" w:line="360" w:lineRule="auto"/>
        <w:rPr>
          <w:sz w:val="22"/>
          <w:szCs w:val="22"/>
        </w:rPr>
      </w:pPr>
      <w:r w:rsidRPr="008A5A39">
        <w:rPr>
          <w:sz w:val="22"/>
          <w:szCs w:val="22"/>
        </w:rPr>
        <w:t>Szerokość: 80 cm</w:t>
      </w:r>
    </w:p>
    <w:p w14:paraId="2C05CE90" w14:textId="77777777" w:rsidR="00A73B1C" w:rsidRPr="008A5A39" w:rsidRDefault="00A73B1C" w:rsidP="00A73B1C">
      <w:pPr>
        <w:spacing w:after="0" w:line="360" w:lineRule="auto"/>
        <w:rPr>
          <w:sz w:val="22"/>
          <w:szCs w:val="22"/>
        </w:rPr>
      </w:pPr>
      <w:r w:rsidRPr="008A5A39">
        <w:rPr>
          <w:sz w:val="22"/>
          <w:szCs w:val="22"/>
        </w:rPr>
        <w:t>Głębokość: 38 cm</w:t>
      </w:r>
    </w:p>
    <w:p w14:paraId="75D23756" w14:textId="77777777" w:rsidR="00A73B1C" w:rsidRPr="008A5A39" w:rsidRDefault="00A73B1C" w:rsidP="00A73B1C">
      <w:pPr>
        <w:spacing w:after="0" w:line="360" w:lineRule="auto"/>
        <w:rPr>
          <w:sz w:val="22"/>
          <w:szCs w:val="22"/>
        </w:rPr>
      </w:pPr>
      <w:r w:rsidRPr="008A5A39">
        <w:rPr>
          <w:sz w:val="22"/>
          <w:szCs w:val="22"/>
        </w:rPr>
        <w:t>Wysokość: 7 cm</w:t>
      </w:r>
    </w:p>
    <w:p w14:paraId="1CA1D3F5" w14:textId="77777777" w:rsidR="00A73B1C" w:rsidRPr="008A5A39" w:rsidRDefault="00A73B1C" w:rsidP="00A73B1C">
      <w:pPr>
        <w:spacing w:after="0" w:line="360" w:lineRule="auto"/>
        <w:rPr>
          <w:sz w:val="22"/>
          <w:szCs w:val="22"/>
          <w:lang w:eastAsia="pl-PL"/>
        </w:rPr>
      </w:pPr>
      <w:r w:rsidRPr="008A5A39">
        <w:rPr>
          <w:sz w:val="22"/>
          <w:szCs w:val="22"/>
        </w:rPr>
        <w:t xml:space="preserve">Tolerancja wymiarowa </w:t>
      </w:r>
      <w:r w:rsidRPr="008A5A39">
        <w:rPr>
          <w:b/>
          <w:sz w:val="22"/>
          <w:szCs w:val="22"/>
          <w:lang w:eastAsia="pl-PL"/>
        </w:rPr>
        <w:t>+/-2%</w:t>
      </w:r>
    </w:p>
    <w:p w14:paraId="074D1F45" w14:textId="77777777" w:rsidR="00A73B1C" w:rsidRPr="008A5A39" w:rsidRDefault="00A73B1C" w:rsidP="00A73B1C">
      <w:pPr>
        <w:spacing w:after="0" w:line="360" w:lineRule="auto"/>
        <w:rPr>
          <w:sz w:val="22"/>
          <w:szCs w:val="22"/>
        </w:rPr>
      </w:pPr>
      <w:r w:rsidRPr="008A5A39">
        <w:rPr>
          <w:sz w:val="22"/>
          <w:szCs w:val="22"/>
        </w:rPr>
        <w:t>Kolorystyka:</w:t>
      </w:r>
    </w:p>
    <w:p w14:paraId="34B5558F" w14:textId="77777777" w:rsidR="00A73B1C" w:rsidRPr="008A5A39" w:rsidRDefault="00A73B1C" w:rsidP="00A73B1C">
      <w:pPr>
        <w:spacing w:after="0" w:line="360" w:lineRule="auto"/>
        <w:rPr>
          <w:sz w:val="22"/>
          <w:szCs w:val="22"/>
        </w:rPr>
      </w:pPr>
      <w:r w:rsidRPr="008A5A39">
        <w:rPr>
          <w:sz w:val="22"/>
          <w:szCs w:val="22"/>
        </w:rPr>
        <w:t>RAL 9005 czarny/</w:t>
      </w:r>
      <w:proofErr w:type="spellStart"/>
      <w:r w:rsidRPr="008A5A39">
        <w:rPr>
          <w:sz w:val="22"/>
          <w:szCs w:val="22"/>
        </w:rPr>
        <w:t>st.drobna</w:t>
      </w:r>
      <w:proofErr w:type="spellEnd"/>
    </w:p>
    <w:p w14:paraId="2BA03155" w14:textId="7E8241DF" w:rsidR="00A73B1C" w:rsidRPr="0082396E" w:rsidRDefault="00C703C7" w:rsidP="00A73B1C">
      <w:pPr>
        <w:rPr>
          <w:rFonts w:cstheme="minorHAnsi"/>
          <w:sz w:val="28"/>
          <w:szCs w:val="28"/>
        </w:rPr>
      </w:pPr>
      <w:r w:rsidRPr="00C703C7">
        <w:rPr>
          <w:rFonts w:cstheme="minorHAnsi"/>
          <w:sz w:val="28"/>
          <w:szCs w:val="28"/>
        </w:rPr>
        <w:t>Przykładowa bryła:</w:t>
      </w:r>
    </w:p>
    <w:p w14:paraId="3B915050" w14:textId="77777777" w:rsidR="00A73B1C" w:rsidRDefault="00A73B1C" w:rsidP="00A73B1C">
      <w:pPr>
        <w:rPr>
          <w:sz w:val="28"/>
          <w:szCs w:val="28"/>
        </w:rPr>
      </w:pPr>
    </w:p>
    <w:p w14:paraId="50C2DD03" w14:textId="77777777" w:rsidR="00A73B1C" w:rsidRDefault="00A73B1C" w:rsidP="00A73B1C">
      <w:pPr>
        <w:rPr>
          <w:noProof/>
          <w:lang w:eastAsia="pl-PL"/>
        </w:rPr>
      </w:pPr>
      <w:r>
        <w:rPr>
          <w:noProof/>
          <w:lang w:eastAsia="pl-PL"/>
        </w:rPr>
        <w:drawing>
          <wp:inline distT="0" distB="0" distL="0" distR="0" wp14:anchorId="44DAAFFD" wp14:editId="149E5494">
            <wp:extent cx="1485900" cy="1866434"/>
            <wp:effectExtent l="0" t="0" r="0" b="635"/>
            <wp:docPr id="15"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9010" t="8662" r="16040" b="9779"/>
                    <a:stretch/>
                  </pic:blipFill>
                  <pic:spPr bwMode="auto">
                    <a:xfrm>
                      <a:off x="0" y="0"/>
                      <a:ext cx="1487580" cy="1868544"/>
                    </a:xfrm>
                    <a:prstGeom prst="rect">
                      <a:avLst/>
                    </a:prstGeom>
                    <a:noFill/>
                  </pic:spPr>
                </pic:pic>
              </a:graphicData>
            </a:graphic>
          </wp:inline>
        </w:drawing>
      </w:r>
      <w:r w:rsidRPr="00232E9E">
        <w:rPr>
          <w:noProof/>
          <w:lang w:eastAsia="pl-PL"/>
        </w:rPr>
        <w:t xml:space="preserve"> </w:t>
      </w:r>
      <w:r>
        <w:rPr>
          <w:noProof/>
          <w:lang w:eastAsia="pl-PL"/>
        </w:rPr>
        <w:drawing>
          <wp:inline distT="0" distB="0" distL="0" distR="0" wp14:anchorId="191F792D" wp14:editId="67786ACB">
            <wp:extent cx="1751542" cy="563782"/>
            <wp:effectExtent l="0" t="0" r="1270" b="8255"/>
            <wp:docPr id="16"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285" t="37223" b="32622"/>
                    <a:stretch/>
                  </pic:blipFill>
                  <pic:spPr bwMode="auto">
                    <a:xfrm>
                      <a:off x="0" y="0"/>
                      <a:ext cx="1751542" cy="56378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82396E">
        <w:rPr>
          <w:noProof/>
          <w:lang w:eastAsia="pl-PL"/>
        </w:rPr>
        <w:t xml:space="preserve"> </w:t>
      </w:r>
      <w:r>
        <w:rPr>
          <w:noProof/>
          <w:lang w:eastAsia="pl-PL"/>
        </w:rPr>
        <w:drawing>
          <wp:inline distT="0" distB="0" distL="0" distR="0" wp14:anchorId="11A5D779" wp14:editId="2247FBC0">
            <wp:extent cx="930275" cy="719455"/>
            <wp:effectExtent l="0" t="0" r="3175" b="4445"/>
            <wp:docPr id="28" name="Obraz 28"/>
            <wp:cNvGraphicFramePr/>
            <a:graphic xmlns:a="http://schemas.openxmlformats.org/drawingml/2006/main">
              <a:graphicData uri="http://schemas.openxmlformats.org/drawingml/2006/picture">
                <pic:pic xmlns:pic="http://schemas.openxmlformats.org/drawingml/2006/picture">
                  <pic:nvPicPr>
                    <pic:cNvPr id="28" name="Obraz 28"/>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30275" cy="719455"/>
                    </a:xfrm>
                    <a:prstGeom prst="rect">
                      <a:avLst/>
                    </a:prstGeom>
                    <a:noFill/>
                    <a:ln>
                      <a:noFill/>
                    </a:ln>
                  </pic:spPr>
                </pic:pic>
              </a:graphicData>
            </a:graphic>
          </wp:inline>
        </w:drawing>
      </w:r>
    </w:p>
    <w:p w14:paraId="5EA58EA9" w14:textId="77777777" w:rsidR="00A73B1C" w:rsidRDefault="00A73B1C" w:rsidP="00A73B1C">
      <w:pPr>
        <w:pBdr>
          <w:bottom w:val="dotted" w:sz="24" w:space="1" w:color="auto"/>
        </w:pBdr>
        <w:rPr>
          <w:noProof/>
          <w:lang w:eastAsia="pl-PL"/>
        </w:rPr>
      </w:pPr>
    </w:p>
    <w:p w14:paraId="105EC9AE" w14:textId="77777777" w:rsidR="00A73B1C" w:rsidRDefault="00A73B1C" w:rsidP="00A73B1C">
      <w:pPr>
        <w:rPr>
          <w:noProof/>
          <w:lang w:eastAsia="pl-PL"/>
        </w:rPr>
      </w:pPr>
    </w:p>
    <w:p w14:paraId="1F6BDB59" w14:textId="77777777" w:rsidR="00A73B1C" w:rsidRPr="008A5A39" w:rsidRDefault="00A73B1C" w:rsidP="00A73B1C">
      <w:pPr>
        <w:pStyle w:val="aaa1"/>
        <w:rPr>
          <w:rFonts w:ascii="Times New Roman" w:hAnsi="Times New Roman" w:cs="Times New Roman"/>
          <w:sz w:val="22"/>
          <w:szCs w:val="22"/>
        </w:rPr>
      </w:pPr>
      <w:bookmarkStart w:id="4" w:name="_Toc46234121"/>
      <w:r w:rsidRPr="008A5A39">
        <w:rPr>
          <w:rFonts w:ascii="Times New Roman" w:hAnsi="Times New Roman" w:cs="Times New Roman"/>
          <w:sz w:val="22"/>
          <w:szCs w:val="22"/>
        </w:rPr>
        <w:lastRenderedPageBreak/>
        <w:t xml:space="preserve">Poz. 4. Kontener </w:t>
      </w:r>
      <w:proofErr w:type="spellStart"/>
      <w:r w:rsidRPr="008A5A39">
        <w:rPr>
          <w:rFonts w:ascii="Times New Roman" w:hAnsi="Times New Roman" w:cs="Times New Roman"/>
          <w:sz w:val="22"/>
          <w:szCs w:val="22"/>
        </w:rPr>
        <w:t>podbiurkowy</w:t>
      </w:r>
      <w:proofErr w:type="spellEnd"/>
      <w:r w:rsidRPr="008A5A39">
        <w:rPr>
          <w:rFonts w:ascii="Times New Roman" w:hAnsi="Times New Roman" w:cs="Times New Roman"/>
          <w:sz w:val="22"/>
          <w:szCs w:val="22"/>
        </w:rPr>
        <w:t xml:space="preserve"> – 2 szt.</w:t>
      </w:r>
      <w:bookmarkEnd w:id="4"/>
    </w:p>
    <w:p w14:paraId="07CAB596" w14:textId="77777777" w:rsidR="00A73B1C" w:rsidRPr="008A5A39" w:rsidRDefault="00A73B1C" w:rsidP="00A73B1C">
      <w:pPr>
        <w:spacing w:after="0" w:line="360" w:lineRule="auto"/>
        <w:rPr>
          <w:sz w:val="22"/>
          <w:szCs w:val="22"/>
        </w:rPr>
      </w:pPr>
      <w:r w:rsidRPr="008A5A39">
        <w:rPr>
          <w:sz w:val="22"/>
          <w:szCs w:val="22"/>
        </w:rPr>
        <w:t>Pomieszczenie: 5.03</w:t>
      </w:r>
    </w:p>
    <w:p w14:paraId="06A4DD37" w14:textId="77777777" w:rsidR="00A73B1C" w:rsidRPr="008A5A39" w:rsidRDefault="00A73B1C" w:rsidP="00A73B1C">
      <w:pPr>
        <w:spacing w:after="0" w:line="360" w:lineRule="auto"/>
        <w:rPr>
          <w:sz w:val="22"/>
          <w:szCs w:val="22"/>
        </w:rPr>
      </w:pPr>
      <w:r w:rsidRPr="008A5A39">
        <w:rPr>
          <w:sz w:val="22"/>
          <w:szCs w:val="22"/>
        </w:rPr>
        <w:t>Opis:</w:t>
      </w:r>
    </w:p>
    <w:p w14:paraId="7DC7306A" w14:textId="77777777" w:rsidR="00A73B1C" w:rsidRPr="008A5A39" w:rsidRDefault="00A73B1C" w:rsidP="00A73B1C">
      <w:pPr>
        <w:spacing w:after="0" w:line="360" w:lineRule="auto"/>
        <w:ind w:firstLine="708"/>
        <w:rPr>
          <w:sz w:val="22"/>
          <w:szCs w:val="22"/>
        </w:rPr>
      </w:pPr>
      <w:r w:rsidRPr="008A5A39">
        <w:rPr>
          <w:sz w:val="22"/>
          <w:szCs w:val="22"/>
        </w:rPr>
        <w:t xml:space="preserve">Korpus oraz fronty kontenera wykonać z </w:t>
      </w:r>
      <w:r w:rsidRPr="008A5A39">
        <w:rPr>
          <w:noProof/>
          <w:sz w:val="22"/>
          <w:szCs w:val="22"/>
        </w:rPr>
        <w:t xml:space="preserve">trójwarstwowej </w:t>
      </w:r>
      <w:r w:rsidRPr="008A5A39">
        <w:rPr>
          <w:sz w:val="22"/>
          <w:szCs w:val="22"/>
        </w:rPr>
        <w:t xml:space="preserve">płyty wiórowej </w:t>
      </w:r>
      <w:r w:rsidRPr="008A5A39">
        <w:rPr>
          <w:noProof/>
          <w:sz w:val="22"/>
          <w:szCs w:val="22"/>
        </w:rPr>
        <w:t>w klasie higieniczności E1 obustronnie melaminowanej. Wieniec górny o grubości min 18mm, grubość pozostałych elementów płytowych nie mniejsza niż 18mm.</w:t>
      </w:r>
      <w:r w:rsidRPr="008A5A39">
        <w:rPr>
          <w:sz w:val="22"/>
          <w:szCs w:val="22"/>
        </w:rPr>
        <w:t xml:space="preserve"> Zewnętrze wąskie krawędzie zabezpieczyć obrzeżem PCV grubości 2mm w kolorze płyty. Krawędź obrzeża zaokrąglić R=2mm. Wszystkie pozostałe połączenia elementów płytowych wykonać przy pomocy niewidocznych na zewnątrz złącz mimośrodowych zapewniających trwałość połączenia oraz możliwość wymiany poszczególnych elementów kontenera w przypadku uszkodzenia. Kontener posadowiony na czterech kółkach tworzywowych w kolorze czarnym o średnicy ok fi 40mm. </w:t>
      </w:r>
    </w:p>
    <w:p w14:paraId="5D993D81" w14:textId="77777777" w:rsidR="00A73B1C" w:rsidRPr="008A5A39" w:rsidRDefault="00A73B1C" w:rsidP="00A73B1C">
      <w:pPr>
        <w:spacing w:after="0" w:line="360" w:lineRule="auto"/>
        <w:rPr>
          <w:sz w:val="22"/>
          <w:szCs w:val="22"/>
        </w:rPr>
      </w:pPr>
      <w:r w:rsidRPr="008A5A39">
        <w:rPr>
          <w:sz w:val="22"/>
          <w:szCs w:val="22"/>
        </w:rPr>
        <w:t xml:space="preserve">Kontener </w:t>
      </w:r>
      <w:proofErr w:type="spellStart"/>
      <w:r w:rsidRPr="008A5A39">
        <w:rPr>
          <w:sz w:val="22"/>
          <w:szCs w:val="22"/>
        </w:rPr>
        <w:t>bezuchwytowy</w:t>
      </w:r>
      <w:proofErr w:type="spellEnd"/>
      <w:r w:rsidRPr="008A5A39">
        <w:rPr>
          <w:sz w:val="22"/>
          <w:szCs w:val="22"/>
        </w:rPr>
        <w:t xml:space="preserve">, otwieranie frontów powinno odbywać się poprzez boczny pochwyt. Przestrzeń między bokiem, a frontem należy zasłonić od strony wewnętrznej płaskownikiem z aluminium </w:t>
      </w:r>
      <w:proofErr w:type="spellStart"/>
      <w:r w:rsidRPr="008A5A39">
        <w:rPr>
          <w:sz w:val="22"/>
          <w:szCs w:val="22"/>
        </w:rPr>
        <w:t>anodowanego.Kontener</w:t>
      </w:r>
      <w:proofErr w:type="spellEnd"/>
      <w:r w:rsidRPr="008A5A39">
        <w:rPr>
          <w:sz w:val="22"/>
          <w:szCs w:val="22"/>
        </w:rPr>
        <w:t xml:space="preserve"> wyposażyć w 3 szuflady metalowe na prowadnicach kulkowych zapewniających min 75% wysuwu oraz nośność min 25kg i wyposażonych w cichy </w:t>
      </w:r>
      <w:proofErr w:type="spellStart"/>
      <w:r w:rsidRPr="008A5A39">
        <w:rPr>
          <w:sz w:val="22"/>
          <w:szCs w:val="22"/>
        </w:rPr>
        <w:t>domyk</w:t>
      </w:r>
      <w:proofErr w:type="spellEnd"/>
      <w:r w:rsidRPr="008A5A39">
        <w:rPr>
          <w:sz w:val="22"/>
          <w:szCs w:val="22"/>
        </w:rPr>
        <w:t>. W górnej części kontenera, jako osobny front należy zamontować wysuwny piórnik tworzywowy w kolorze czarnym. Kontener należy wyposażyć w zamek centralny jednocześnie blokujący wszystkie szuflady oraz piórnik. Dla bezpieczeństwa użytkownika wymaga się, aby kontener wyposażony był w blokadę wysuwu więcej niż jednej szuflady.</w:t>
      </w:r>
    </w:p>
    <w:p w14:paraId="5AD96663" w14:textId="77777777" w:rsidR="00A73B1C" w:rsidRPr="008A5A39" w:rsidRDefault="00A73B1C" w:rsidP="00A73B1C">
      <w:pPr>
        <w:spacing w:after="0" w:line="360" w:lineRule="auto"/>
        <w:rPr>
          <w:sz w:val="22"/>
          <w:szCs w:val="22"/>
        </w:rPr>
      </w:pPr>
      <w:r w:rsidRPr="008A5A39">
        <w:rPr>
          <w:sz w:val="22"/>
          <w:szCs w:val="22"/>
        </w:rPr>
        <w:t xml:space="preserve">Przykładowy widok przedstawiono na rysunku poglądowym. </w:t>
      </w:r>
    </w:p>
    <w:p w14:paraId="6139CCB7" w14:textId="77777777" w:rsidR="00A73B1C" w:rsidRPr="008A5A39" w:rsidRDefault="00A73B1C" w:rsidP="00A73B1C">
      <w:pPr>
        <w:spacing w:after="0" w:line="360" w:lineRule="auto"/>
        <w:rPr>
          <w:sz w:val="22"/>
          <w:szCs w:val="22"/>
        </w:rPr>
      </w:pPr>
    </w:p>
    <w:p w14:paraId="016F5FC7" w14:textId="77777777" w:rsidR="00A73B1C" w:rsidRPr="008A5A39" w:rsidRDefault="00A73B1C" w:rsidP="00A73B1C">
      <w:pPr>
        <w:spacing w:after="0" w:line="360" w:lineRule="auto"/>
        <w:rPr>
          <w:sz w:val="22"/>
          <w:szCs w:val="22"/>
        </w:rPr>
      </w:pPr>
      <w:r w:rsidRPr="008A5A39">
        <w:rPr>
          <w:sz w:val="22"/>
          <w:szCs w:val="22"/>
        </w:rPr>
        <w:t>Wymiar:</w:t>
      </w:r>
    </w:p>
    <w:p w14:paraId="28B9F9DC" w14:textId="77777777" w:rsidR="00A73B1C" w:rsidRPr="008A5A39" w:rsidRDefault="00A73B1C" w:rsidP="00A73B1C">
      <w:pPr>
        <w:spacing w:after="0" w:line="360" w:lineRule="auto"/>
        <w:rPr>
          <w:sz w:val="22"/>
          <w:szCs w:val="22"/>
        </w:rPr>
      </w:pPr>
      <w:r w:rsidRPr="008A5A39">
        <w:rPr>
          <w:sz w:val="22"/>
          <w:szCs w:val="22"/>
        </w:rPr>
        <w:t>Szerokość: 43 cm</w:t>
      </w:r>
    </w:p>
    <w:p w14:paraId="01B338FB" w14:textId="77777777" w:rsidR="00A73B1C" w:rsidRPr="008A5A39" w:rsidRDefault="00A73B1C" w:rsidP="00A73B1C">
      <w:pPr>
        <w:spacing w:after="0" w:line="360" w:lineRule="auto"/>
        <w:rPr>
          <w:sz w:val="22"/>
          <w:szCs w:val="22"/>
        </w:rPr>
      </w:pPr>
      <w:r w:rsidRPr="008A5A39">
        <w:rPr>
          <w:sz w:val="22"/>
          <w:szCs w:val="22"/>
        </w:rPr>
        <w:t>Głębokość: 60 cm</w:t>
      </w:r>
    </w:p>
    <w:p w14:paraId="539D9BCF" w14:textId="77777777" w:rsidR="00A73B1C" w:rsidRPr="008A5A39" w:rsidRDefault="00A73B1C" w:rsidP="00A73B1C">
      <w:pPr>
        <w:spacing w:after="0" w:line="360" w:lineRule="auto"/>
        <w:rPr>
          <w:sz w:val="22"/>
          <w:szCs w:val="22"/>
        </w:rPr>
      </w:pPr>
      <w:r w:rsidRPr="008A5A39">
        <w:rPr>
          <w:sz w:val="22"/>
          <w:szCs w:val="22"/>
        </w:rPr>
        <w:t>Wysokość: 56,5 cm (bez kółek)</w:t>
      </w:r>
    </w:p>
    <w:p w14:paraId="606F333F" w14:textId="77777777" w:rsidR="00A73B1C" w:rsidRPr="008A5A39" w:rsidRDefault="00A73B1C" w:rsidP="00A73B1C">
      <w:pPr>
        <w:spacing w:after="0" w:line="360" w:lineRule="auto"/>
        <w:rPr>
          <w:b/>
          <w:sz w:val="22"/>
          <w:szCs w:val="22"/>
          <w:lang w:eastAsia="pl-PL"/>
        </w:rPr>
      </w:pPr>
      <w:r w:rsidRPr="008A5A39">
        <w:rPr>
          <w:sz w:val="22"/>
          <w:szCs w:val="22"/>
        </w:rPr>
        <w:t xml:space="preserve">Tolerancja wymiarowa </w:t>
      </w:r>
      <w:r w:rsidRPr="008A5A39">
        <w:rPr>
          <w:b/>
          <w:sz w:val="22"/>
          <w:szCs w:val="22"/>
          <w:lang w:eastAsia="pl-PL"/>
        </w:rPr>
        <w:t>+/-2%</w:t>
      </w:r>
    </w:p>
    <w:p w14:paraId="250DE549" w14:textId="77777777" w:rsidR="00A73B1C" w:rsidRPr="008A5A39" w:rsidRDefault="00A73B1C" w:rsidP="00A73B1C">
      <w:pPr>
        <w:spacing w:after="0" w:line="360" w:lineRule="auto"/>
        <w:rPr>
          <w:sz w:val="22"/>
          <w:szCs w:val="22"/>
        </w:rPr>
      </w:pPr>
      <w:r w:rsidRPr="008A5A39">
        <w:rPr>
          <w:sz w:val="22"/>
          <w:szCs w:val="22"/>
        </w:rPr>
        <w:t>Kolorystyka:</w:t>
      </w:r>
    </w:p>
    <w:p w14:paraId="2121DC7E" w14:textId="77777777" w:rsidR="00A73B1C" w:rsidRPr="008A5A39" w:rsidRDefault="00A73B1C" w:rsidP="00A73B1C">
      <w:pPr>
        <w:spacing w:after="0" w:line="360" w:lineRule="auto"/>
        <w:rPr>
          <w:sz w:val="22"/>
          <w:szCs w:val="22"/>
        </w:rPr>
      </w:pPr>
      <w:r w:rsidRPr="008A5A39">
        <w:rPr>
          <w:sz w:val="22"/>
          <w:szCs w:val="22"/>
        </w:rPr>
        <w:t>Korpus: Czarny 1100</w:t>
      </w:r>
    </w:p>
    <w:p w14:paraId="2B147F61" w14:textId="77777777" w:rsidR="00A73B1C" w:rsidRPr="008A5A39" w:rsidRDefault="00A73B1C" w:rsidP="00A73B1C">
      <w:pPr>
        <w:spacing w:after="0" w:line="360" w:lineRule="auto"/>
        <w:rPr>
          <w:sz w:val="22"/>
          <w:szCs w:val="22"/>
        </w:rPr>
      </w:pPr>
      <w:r w:rsidRPr="008A5A39">
        <w:rPr>
          <w:sz w:val="22"/>
          <w:szCs w:val="22"/>
        </w:rPr>
        <w:t>Listwa boczna: Anoda</w:t>
      </w:r>
    </w:p>
    <w:p w14:paraId="4C676928" w14:textId="77777777" w:rsidR="00A73B1C" w:rsidRPr="008A5A39" w:rsidRDefault="00A73B1C" w:rsidP="00A73B1C">
      <w:pPr>
        <w:spacing w:after="0" w:line="360" w:lineRule="auto"/>
        <w:rPr>
          <w:sz w:val="22"/>
          <w:szCs w:val="22"/>
        </w:rPr>
      </w:pPr>
      <w:r w:rsidRPr="008A5A39">
        <w:rPr>
          <w:sz w:val="22"/>
          <w:szCs w:val="22"/>
        </w:rPr>
        <w:t>Listwa boczna: anoda naturalna</w:t>
      </w:r>
    </w:p>
    <w:p w14:paraId="3639F0DC" w14:textId="77777777" w:rsidR="00A73B1C" w:rsidRPr="008A5A39" w:rsidRDefault="00A73B1C" w:rsidP="00A73B1C">
      <w:pPr>
        <w:spacing w:after="0" w:line="360" w:lineRule="auto"/>
        <w:rPr>
          <w:sz w:val="22"/>
          <w:szCs w:val="22"/>
        </w:rPr>
      </w:pPr>
      <w:r w:rsidRPr="008A5A39">
        <w:rPr>
          <w:sz w:val="22"/>
          <w:szCs w:val="22"/>
        </w:rPr>
        <w:t>Czoło szuflady: Czarny 1100</w:t>
      </w:r>
    </w:p>
    <w:p w14:paraId="67D9ECC7" w14:textId="77777777" w:rsidR="00A73B1C" w:rsidRPr="008A5A39" w:rsidRDefault="00A73B1C" w:rsidP="00A73B1C">
      <w:pPr>
        <w:spacing w:after="0" w:line="360" w:lineRule="auto"/>
        <w:rPr>
          <w:sz w:val="22"/>
          <w:szCs w:val="22"/>
        </w:rPr>
      </w:pPr>
      <w:r w:rsidRPr="008A5A39">
        <w:rPr>
          <w:sz w:val="22"/>
          <w:szCs w:val="22"/>
        </w:rPr>
        <w:t>Przykładowa bryła:</w:t>
      </w:r>
    </w:p>
    <w:p w14:paraId="2E5D8BB9" w14:textId="77777777" w:rsidR="00A73B1C" w:rsidRDefault="00A73B1C" w:rsidP="00A73B1C">
      <w:pPr>
        <w:rPr>
          <w:sz w:val="28"/>
          <w:szCs w:val="28"/>
        </w:rPr>
      </w:pPr>
    </w:p>
    <w:p w14:paraId="55C61498" w14:textId="77777777" w:rsidR="00A73B1C" w:rsidRDefault="00A73B1C" w:rsidP="00A73B1C">
      <w:pPr>
        <w:rPr>
          <w:noProof/>
          <w:lang w:eastAsia="pl-PL"/>
        </w:rPr>
      </w:pPr>
      <w:r>
        <w:rPr>
          <w:noProof/>
          <w:lang w:eastAsia="pl-PL"/>
        </w:rPr>
        <w:lastRenderedPageBreak/>
        <w:drawing>
          <wp:inline distT="0" distB="0" distL="0" distR="0" wp14:anchorId="3E91B078" wp14:editId="762BBC83">
            <wp:extent cx="1708340" cy="1738312"/>
            <wp:effectExtent l="0" t="0" r="6350" b="0"/>
            <wp:docPr id="17"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6"/>
                    <pic:cNvPicPr>
                      <a:picLocks noChangeAspect="1" noChangeArrowheads="1"/>
                    </pic:cNvPicPr>
                  </pic:nvPicPr>
                  <pic:blipFill rotWithShape="1">
                    <a:blip r:embed="rId21">
                      <a:extLst>
                        <a:ext uri="{28A0092B-C50C-407E-A947-70E740481C1C}">
                          <a14:useLocalDpi xmlns:a14="http://schemas.microsoft.com/office/drawing/2010/main" val="0"/>
                        </a:ext>
                      </a:extLst>
                    </a:blip>
                    <a:srcRect r="12520" b="10077"/>
                    <a:stretch/>
                  </pic:blipFill>
                  <pic:spPr bwMode="auto">
                    <a:xfrm>
                      <a:off x="0" y="0"/>
                      <a:ext cx="1708340" cy="173831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2E1348">
        <w:rPr>
          <w:noProof/>
          <w:lang w:eastAsia="pl-PL"/>
        </w:rPr>
        <w:t xml:space="preserve"> </w:t>
      </w:r>
      <w:r>
        <w:rPr>
          <w:noProof/>
          <w:lang w:eastAsia="pl-PL"/>
        </w:rPr>
        <w:drawing>
          <wp:inline distT="0" distB="0" distL="0" distR="0" wp14:anchorId="06EBF464" wp14:editId="250B4B1D">
            <wp:extent cx="807244" cy="860178"/>
            <wp:effectExtent l="0" t="0" r="0" b="0"/>
            <wp:docPr id="19"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7244" cy="86017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2E1348">
        <w:rPr>
          <w:noProof/>
          <w:lang w:eastAsia="pl-PL"/>
        </w:rPr>
        <w:t xml:space="preserve"> </w:t>
      </w:r>
      <w:r>
        <w:rPr>
          <w:noProof/>
          <w:lang w:eastAsia="pl-PL"/>
        </w:rPr>
        <w:drawing>
          <wp:inline distT="0" distB="0" distL="0" distR="0" wp14:anchorId="3D4D6683" wp14:editId="5D62744C">
            <wp:extent cx="1202532" cy="1459700"/>
            <wp:effectExtent l="0" t="0" r="0" b="7620"/>
            <wp:docPr id="18"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4399" t="13973" r="16902" b="14751"/>
                    <a:stretch/>
                  </pic:blipFill>
                  <pic:spPr bwMode="auto">
                    <a:xfrm>
                      <a:off x="0" y="0"/>
                      <a:ext cx="1202532" cy="14597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10E3A3" w14:textId="77777777" w:rsidR="00A73B1C" w:rsidRDefault="00A73B1C" w:rsidP="00A73B1C">
      <w:pPr>
        <w:pBdr>
          <w:bottom w:val="dotted" w:sz="24" w:space="1" w:color="auto"/>
        </w:pBdr>
        <w:rPr>
          <w:noProof/>
          <w:lang w:eastAsia="pl-PL"/>
        </w:rPr>
      </w:pPr>
    </w:p>
    <w:p w14:paraId="41F9A494" w14:textId="77777777" w:rsidR="00A73B1C" w:rsidRDefault="00A73B1C" w:rsidP="00A73B1C">
      <w:pPr>
        <w:pBdr>
          <w:bottom w:val="dotted" w:sz="24" w:space="1" w:color="auto"/>
        </w:pBdr>
        <w:rPr>
          <w:noProof/>
          <w:lang w:eastAsia="pl-PL"/>
        </w:rPr>
      </w:pPr>
    </w:p>
    <w:p w14:paraId="212B9CBB" w14:textId="77777777" w:rsidR="00A73B1C" w:rsidRPr="008A5A39" w:rsidRDefault="00A73B1C" w:rsidP="00A73B1C">
      <w:pPr>
        <w:pStyle w:val="aaa1"/>
        <w:rPr>
          <w:rFonts w:ascii="Times New Roman" w:hAnsi="Times New Roman" w:cs="Times New Roman"/>
          <w:sz w:val="22"/>
          <w:szCs w:val="22"/>
        </w:rPr>
      </w:pPr>
      <w:bookmarkStart w:id="5" w:name="_Toc46234122"/>
      <w:r w:rsidRPr="008A5A39">
        <w:rPr>
          <w:rFonts w:ascii="Times New Roman" w:hAnsi="Times New Roman" w:cs="Times New Roman"/>
          <w:sz w:val="22"/>
          <w:szCs w:val="22"/>
        </w:rPr>
        <w:t>Poz. 5. Kontener wysoki typu CARGO – 21 szt.</w:t>
      </w:r>
      <w:bookmarkEnd w:id="5"/>
    </w:p>
    <w:p w14:paraId="2128790B" w14:textId="77777777" w:rsidR="00A73B1C" w:rsidRPr="008A5A39" w:rsidRDefault="00A73B1C" w:rsidP="00A73B1C">
      <w:pPr>
        <w:spacing w:after="0" w:line="360" w:lineRule="auto"/>
        <w:rPr>
          <w:sz w:val="22"/>
          <w:szCs w:val="22"/>
        </w:rPr>
      </w:pPr>
      <w:r w:rsidRPr="008A5A39">
        <w:rPr>
          <w:sz w:val="22"/>
          <w:szCs w:val="22"/>
        </w:rPr>
        <w:t>Pomieszczenie: 5.03 / 5.04</w:t>
      </w:r>
    </w:p>
    <w:p w14:paraId="28B85CEF" w14:textId="77777777" w:rsidR="00A73B1C" w:rsidRPr="008A5A39" w:rsidRDefault="00A73B1C" w:rsidP="00A73B1C">
      <w:pPr>
        <w:spacing w:after="0" w:line="360" w:lineRule="auto"/>
        <w:rPr>
          <w:sz w:val="22"/>
          <w:szCs w:val="22"/>
        </w:rPr>
      </w:pPr>
      <w:r w:rsidRPr="008A5A39">
        <w:rPr>
          <w:sz w:val="22"/>
          <w:szCs w:val="22"/>
        </w:rPr>
        <w:t>Opis:</w:t>
      </w:r>
    </w:p>
    <w:p w14:paraId="43D210AB" w14:textId="77777777" w:rsidR="00A73B1C" w:rsidRPr="008A5A39" w:rsidRDefault="00A73B1C" w:rsidP="00A73B1C">
      <w:pPr>
        <w:spacing w:after="0" w:line="360" w:lineRule="auto"/>
        <w:ind w:firstLine="708"/>
        <w:rPr>
          <w:color w:val="000000" w:themeColor="text1"/>
          <w:sz w:val="22"/>
          <w:szCs w:val="22"/>
        </w:rPr>
      </w:pPr>
      <w:r w:rsidRPr="008A5A39">
        <w:rPr>
          <w:color w:val="000000" w:themeColor="text1"/>
          <w:sz w:val="22"/>
          <w:szCs w:val="22"/>
        </w:rPr>
        <w:t>Kontener wykonany z melaminy usadowiony na stopkach. Element wysuwany wyposażony w 3 szuflady oraz niezależnie wysuwany piórnik. Maksymalny udźwig łącznie trzech szuflad - 50 kg. Szuflady metalowe.</w:t>
      </w:r>
    </w:p>
    <w:p w14:paraId="6CD653C6" w14:textId="77777777" w:rsidR="00A73B1C" w:rsidRPr="008A5A39" w:rsidRDefault="00A73B1C" w:rsidP="00A73B1C">
      <w:pPr>
        <w:spacing w:after="0" w:line="360" w:lineRule="auto"/>
        <w:rPr>
          <w:color w:val="000000" w:themeColor="text1"/>
          <w:sz w:val="22"/>
          <w:szCs w:val="22"/>
        </w:rPr>
      </w:pPr>
      <w:r w:rsidRPr="008A5A39">
        <w:rPr>
          <w:color w:val="000000" w:themeColor="text1"/>
          <w:sz w:val="22"/>
          <w:szCs w:val="22"/>
        </w:rPr>
        <w:t>Wymiar:</w:t>
      </w:r>
    </w:p>
    <w:p w14:paraId="7558C318" w14:textId="77777777" w:rsidR="00A73B1C" w:rsidRPr="008A5A39" w:rsidRDefault="00A73B1C" w:rsidP="00A73B1C">
      <w:pPr>
        <w:spacing w:after="0" w:line="360" w:lineRule="auto"/>
        <w:rPr>
          <w:sz w:val="22"/>
          <w:szCs w:val="22"/>
        </w:rPr>
      </w:pPr>
      <w:r w:rsidRPr="008A5A39">
        <w:rPr>
          <w:sz w:val="22"/>
          <w:szCs w:val="22"/>
        </w:rPr>
        <w:t>Szerokość: 42,6 cm</w:t>
      </w:r>
    </w:p>
    <w:p w14:paraId="69416CC6" w14:textId="77777777" w:rsidR="00A73B1C" w:rsidRPr="008A5A39" w:rsidRDefault="00A73B1C" w:rsidP="00A73B1C">
      <w:pPr>
        <w:spacing w:after="0" w:line="360" w:lineRule="auto"/>
        <w:rPr>
          <w:sz w:val="22"/>
          <w:szCs w:val="22"/>
        </w:rPr>
      </w:pPr>
      <w:r w:rsidRPr="008A5A39">
        <w:rPr>
          <w:sz w:val="22"/>
          <w:szCs w:val="22"/>
        </w:rPr>
        <w:t>Głębokość: 80 cm</w:t>
      </w:r>
    </w:p>
    <w:p w14:paraId="0DF6C7EB" w14:textId="77777777" w:rsidR="00A73B1C" w:rsidRPr="008A5A39" w:rsidRDefault="00A73B1C" w:rsidP="00A73B1C">
      <w:pPr>
        <w:spacing w:after="0" w:line="360" w:lineRule="auto"/>
        <w:rPr>
          <w:sz w:val="22"/>
          <w:szCs w:val="22"/>
        </w:rPr>
      </w:pPr>
      <w:r w:rsidRPr="008A5A39">
        <w:rPr>
          <w:sz w:val="22"/>
          <w:szCs w:val="22"/>
        </w:rPr>
        <w:t>Wysokość: 121 cm</w:t>
      </w:r>
    </w:p>
    <w:p w14:paraId="4F6029A2" w14:textId="77777777" w:rsidR="00A73B1C" w:rsidRPr="008A5A39" w:rsidRDefault="00A73B1C" w:rsidP="00A73B1C">
      <w:pPr>
        <w:spacing w:after="0" w:line="360" w:lineRule="auto"/>
        <w:rPr>
          <w:b/>
          <w:sz w:val="22"/>
          <w:szCs w:val="22"/>
          <w:lang w:eastAsia="pl-PL"/>
        </w:rPr>
      </w:pPr>
      <w:r w:rsidRPr="008A5A39">
        <w:rPr>
          <w:sz w:val="22"/>
          <w:szCs w:val="22"/>
        </w:rPr>
        <w:t xml:space="preserve">Tolerancja wymiarowa </w:t>
      </w:r>
      <w:r w:rsidRPr="008A5A39">
        <w:rPr>
          <w:b/>
          <w:sz w:val="22"/>
          <w:szCs w:val="22"/>
          <w:lang w:eastAsia="pl-PL"/>
        </w:rPr>
        <w:t>+/-2%</w:t>
      </w:r>
    </w:p>
    <w:p w14:paraId="372A0C96" w14:textId="77777777" w:rsidR="00A73B1C" w:rsidRPr="008A5A39" w:rsidRDefault="00A73B1C" w:rsidP="00A73B1C">
      <w:pPr>
        <w:spacing w:after="0" w:line="360" w:lineRule="auto"/>
        <w:rPr>
          <w:sz w:val="22"/>
          <w:szCs w:val="22"/>
        </w:rPr>
      </w:pPr>
      <w:r w:rsidRPr="008A5A39">
        <w:rPr>
          <w:sz w:val="22"/>
          <w:szCs w:val="22"/>
        </w:rPr>
        <w:t>Kolorystyka:</w:t>
      </w:r>
    </w:p>
    <w:p w14:paraId="63319D13" w14:textId="77777777" w:rsidR="00A73B1C" w:rsidRPr="008A5A39" w:rsidRDefault="00A73B1C" w:rsidP="00A73B1C">
      <w:pPr>
        <w:spacing w:after="0" w:line="360" w:lineRule="auto"/>
        <w:rPr>
          <w:sz w:val="22"/>
          <w:szCs w:val="22"/>
        </w:rPr>
      </w:pPr>
      <w:r w:rsidRPr="008A5A39">
        <w:rPr>
          <w:sz w:val="22"/>
          <w:szCs w:val="22"/>
        </w:rPr>
        <w:t>Kolor korpusu: Czarny 1100</w:t>
      </w:r>
    </w:p>
    <w:p w14:paraId="0163BFCB" w14:textId="77777777" w:rsidR="00A73B1C" w:rsidRPr="008A5A39" w:rsidRDefault="00A73B1C" w:rsidP="00A73B1C">
      <w:pPr>
        <w:spacing w:after="0" w:line="360" w:lineRule="auto"/>
        <w:rPr>
          <w:sz w:val="22"/>
          <w:szCs w:val="22"/>
        </w:rPr>
      </w:pPr>
      <w:r w:rsidRPr="008A5A39">
        <w:rPr>
          <w:sz w:val="22"/>
          <w:szCs w:val="22"/>
        </w:rPr>
        <w:t>Czoło szuflady- kolor: Czarny 1100</w:t>
      </w:r>
    </w:p>
    <w:p w14:paraId="6AC172B6" w14:textId="77777777" w:rsidR="00A73B1C" w:rsidRPr="008A5A39" w:rsidRDefault="00A73B1C" w:rsidP="00A73B1C">
      <w:pPr>
        <w:spacing w:after="0" w:line="360" w:lineRule="auto"/>
        <w:rPr>
          <w:sz w:val="22"/>
          <w:szCs w:val="22"/>
        </w:rPr>
      </w:pPr>
      <w:r w:rsidRPr="008A5A39">
        <w:rPr>
          <w:sz w:val="22"/>
          <w:szCs w:val="22"/>
        </w:rPr>
        <w:t>Uchwyt: - kolor czarny RAL 9005</w:t>
      </w:r>
    </w:p>
    <w:p w14:paraId="1A5A9127" w14:textId="77777777" w:rsidR="00A73B1C" w:rsidRPr="008A5A39" w:rsidRDefault="00A73B1C" w:rsidP="00A73B1C">
      <w:pPr>
        <w:spacing w:after="0" w:line="360" w:lineRule="auto"/>
        <w:rPr>
          <w:sz w:val="22"/>
          <w:szCs w:val="22"/>
        </w:rPr>
      </w:pPr>
      <w:r w:rsidRPr="008A5A39">
        <w:rPr>
          <w:sz w:val="22"/>
          <w:szCs w:val="22"/>
        </w:rPr>
        <w:t>Przykładowa bryła:</w:t>
      </w:r>
    </w:p>
    <w:p w14:paraId="1F7F4CBA" w14:textId="77777777" w:rsidR="00A73B1C" w:rsidRDefault="00A73B1C" w:rsidP="00A73B1C">
      <w:pPr>
        <w:pBdr>
          <w:bottom w:val="dotted" w:sz="24" w:space="1" w:color="auto"/>
        </w:pBdr>
        <w:rPr>
          <w:sz w:val="28"/>
          <w:szCs w:val="28"/>
        </w:rPr>
      </w:pPr>
      <w:r>
        <w:rPr>
          <w:noProof/>
          <w:lang w:eastAsia="pl-PL"/>
        </w:rPr>
        <w:lastRenderedPageBreak/>
        <w:drawing>
          <wp:inline distT="0" distB="0" distL="0" distR="0" wp14:anchorId="2514771B" wp14:editId="1D2A0514">
            <wp:extent cx="2593079" cy="2157413"/>
            <wp:effectExtent l="0" t="0" r="0" b="0"/>
            <wp:docPr id="20"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3079" cy="215741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1AF40F4" w14:textId="77777777" w:rsidR="00A73B1C" w:rsidRDefault="00A73B1C" w:rsidP="00A73B1C">
      <w:pPr>
        <w:rPr>
          <w:sz w:val="28"/>
          <w:szCs w:val="28"/>
        </w:rPr>
      </w:pPr>
    </w:p>
    <w:p w14:paraId="6B5BB21F" w14:textId="77777777" w:rsidR="00A73B1C" w:rsidRPr="008A5A39" w:rsidRDefault="00A73B1C" w:rsidP="00A73B1C">
      <w:pPr>
        <w:pStyle w:val="aaa1"/>
        <w:rPr>
          <w:rFonts w:ascii="Times New Roman" w:hAnsi="Times New Roman" w:cs="Times New Roman"/>
          <w:sz w:val="22"/>
          <w:szCs w:val="22"/>
        </w:rPr>
      </w:pPr>
      <w:bookmarkStart w:id="6" w:name="_Toc46234123"/>
      <w:r w:rsidRPr="008A5A39">
        <w:rPr>
          <w:rFonts w:ascii="Times New Roman" w:hAnsi="Times New Roman" w:cs="Times New Roman"/>
          <w:sz w:val="22"/>
          <w:szCs w:val="22"/>
        </w:rPr>
        <w:t>Poz. 6. Fotel obrotowy z zagł</w:t>
      </w:r>
      <w:r w:rsidRPr="008A5A39">
        <w:rPr>
          <w:rFonts w:ascii="Times New Roman" w:eastAsia="SimSun" w:hAnsi="Times New Roman" w:cs="Times New Roman"/>
          <w:sz w:val="22"/>
          <w:szCs w:val="22"/>
        </w:rPr>
        <w:t>ó</w:t>
      </w:r>
      <w:r w:rsidRPr="008A5A39">
        <w:rPr>
          <w:rFonts w:ascii="Times New Roman" w:hAnsi="Times New Roman" w:cs="Times New Roman"/>
          <w:sz w:val="22"/>
          <w:szCs w:val="22"/>
        </w:rPr>
        <w:t>wkiem – 23 szt.</w:t>
      </w:r>
      <w:bookmarkEnd w:id="6"/>
    </w:p>
    <w:p w14:paraId="37CD353D" w14:textId="77777777" w:rsidR="00A73B1C" w:rsidRPr="008A5A39" w:rsidRDefault="00A73B1C" w:rsidP="00A73B1C">
      <w:pPr>
        <w:spacing w:after="0" w:line="360" w:lineRule="auto"/>
        <w:rPr>
          <w:sz w:val="22"/>
          <w:szCs w:val="22"/>
        </w:rPr>
      </w:pPr>
      <w:r w:rsidRPr="008A5A39">
        <w:rPr>
          <w:sz w:val="22"/>
          <w:szCs w:val="22"/>
        </w:rPr>
        <w:t>Pomieszczenie: 5.03 / 5.04</w:t>
      </w:r>
    </w:p>
    <w:p w14:paraId="5680473E" w14:textId="77777777" w:rsidR="00A73B1C" w:rsidRPr="008A5A39" w:rsidRDefault="00A73B1C" w:rsidP="00A73B1C">
      <w:pPr>
        <w:spacing w:after="0" w:line="360" w:lineRule="auto"/>
        <w:rPr>
          <w:sz w:val="22"/>
          <w:szCs w:val="22"/>
        </w:rPr>
      </w:pPr>
      <w:r w:rsidRPr="008A5A39">
        <w:rPr>
          <w:sz w:val="22"/>
          <w:szCs w:val="22"/>
        </w:rPr>
        <w:t>Opis:</w:t>
      </w:r>
    </w:p>
    <w:p w14:paraId="1239E673" w14:textId="77777777" w:rsidR="00A73B1C" w:rsidRPr="008A5A39" w:rsidRDefault="00A73B1C" w:rsidP="00A73B1C">
      <w:pPr>
        <w:spacing w:after="0" w:line="360" w:lineRule="auto"/>
        <w:ind w:firstLine="708"/>
        <w:contextualSpacing/>
        <w:rPr>
          <w:sz w:val="22"/>
          <w:szCs w:val="22"/>
        </w:rPr>
      </w:pPr>
      <w:r w:rsidRPr="008A5A39">
        <w:rPr>
          <w:sz w:val="22"/>
          <w:szCs w:val="22"/>
        </w:rPr>
        <w:t>Fotel obrotowy z zagłówkiem z dodatkową funkcją pochylenia siedziska i oparcia. Możliwość blokowania mechanizmu w 4 pozycjach. Baza 5 ramienna w kolorze czarnym. Podłokietnik regulowany góra-dół (80 mm). Kolor stelaża podłokietnika: czarny. Kółka twarde samohamowne.  Siedzisko - maskownica z tworzywa w kolorze czarnym; sklejka liściasta; pianka poliuretanowa wylewana - gęstość 65 kg/m3. Oparcie - rama oparcia - włókno poliamidowe w kolorze czarnym. Siatka oparcia: kolor czarny. Zagłówek wykonany w tapicerce siedziska. Wymagany okres 5 letniej gwarancji.</w:t>
      </w:r>
    </w:p>
    <w:p w14:paraId="524A83D9" w14:textId="77777777" w:rsidR="00A73B1C" w:rsidRPr="008A5A39" w:rsidRDefault="00A73B1C" w:rsidP="00A73B1C">
      <w:pPr>
        <w:spacing w:after="0" w:line="360" w:lineRule="auto"/>
        <w:contextualSpacing/>
        <w:rPr>
          <w:sz w:val="22"/>
          <w:szCs w:val="22"/>
        </w:rPr>
      </w:pPr>
      <w:r w:rsidRPr="008A5A39">
        <w:rPr>
          <w:sz w:val="22"/>
          <w:szCs w:val="22"/>
        </w:rPr>
        <w:t>Minimalne wymogi dot. tapicerki:</w:t>
      </w:r>
    </w:p>
    <w:p w14:paraId="0FB0ECE8" w14:textId="77777777" w:rsidR="00A73B1C" w:rsidRPr="008A5A39" w:rsidRDefault="00A73B1C" w:rsidP="00A73B1C">
      <w:pPr>
        <w:pStyle w:val="Pa3"/>
        <w:spacing w:line="360" w:lineRule="auto"/>
        <w:jc w:val="both"/>
        <w:rPr>
          <w:rFonts w:ascii="Times New Roman" w:hAnsi="Times New Roman" w:cs="Times New Roman"/>
          <w:sz w:val="22"/>
          <w:szCs w:val="22"/>
        </w:rPr>
      </w:pPr>
      <w:r w:rsidRPr="008A5A39">
        <w:rPr>
          <w:rStyle w:val="A7"/>
          <w:rFonts w:ascii="Times New Roman" w:hAnsi="Times New Roman" w:cs="Times New Roman"/>
          <w:sz w:val="22"/>
          <w:szCs w:val="22"/>
        </w:rPr>
        <w:t xml:space="preserve">skład: </w:t>
      </w:r>
    </w:p>
    <w:p w14:paraId="117D484A" w14:textId="77777777" w:rsidR="00A73B1C" w:rsidRPr="008A5A39" w:rsidRDefault="00A73B1C" w:rsidP="00A73B1C">
      <w:pPr>
        <w:pStyle w:val="Pa3"/>
        <w:spacing w:line="360" w:lineRule="auto"/>
        <w:jc w:val="both"/>
        <w:rPr>
          <w:rStyle w:val="A7"/>
          <w:rFonts w:ascii="Times New Roman" w:hAnsi="Times New Roman" w:cs="Times New Roman"/>
          <w:sz w:val="22"/>
          <w:szCs w:val="22"/>
        </w:rPr>
      </w:pPr>
      <w:r w:rsidRPr="008A5A39">
        <w:rPr>
          <w:rStyle w:val="A7"/>
          <w:rFonts w:ascii="Times New Roman" w:hAnsi="Times New Roman" w:cs="Times New Roman"/>
          <w:sz w:val="22"/>
          <w:szCs w:val="22"/>
        </w:rPr>
        <w:t xml:space="preserve">100% poliester </w:t>
      </w:r>
    </w:p>
    <w:p w14:paraId="0E4B07B7" w14:textId="77777777" w:rsidR="00A73B1C" w:rsidRPr="008A5A39" w:rsidRDefault="00A73B1C" w:rsidP="00A73B1C">
      <w:pPr>
        <w:pStyle w:val="Pa3"/>
        <w:spacing w:line="360" w:lineRule="auto"/>
        <w:jc w:val="both"/>
        <w:rPr>
          <w:rFonts w:ascii="Times New Roman" w:hAnsi="Times New Roman" w:cs="Times New Roman"/>
          <w:sz w:val="22"/>
          <w:szCs w:val="22"/>
        </w:rPr>
      </w:pPr>
      <w:r w:rsidRPr="008A5A39">
        <w:rPr>
          <w:rStyle w:val="A7"/>
          <w:rFonts w:ascii="Times New Roman" w:hAnsi="Times New Roman" w:cs="Times New Roman"/>
          <w:sz w:val="22"/>
          <w:szCs w:val="22"/>
        </w:rPr>
        <w:t xml:space="preserve">gramatura: </w:t>
      </w:r>
    </w:p>
    <w:p w14:paraId="6F73C03C" w14:textId="77777777" w:rsidR="00A73B1C" w:rsidRPr="008A5A39" w:rsidRDefault="00A73B1C" w:rsidP="00A73B1C">
      <w:pPr>
        <w:pStyle w:val="Pa3"/>
        <w:spacing w:line="360" w:lineRule="auto"/>
        <w:jc w:val="both"/>
        <w:rPr>
          <w:rStyle w:val="A8"/>
          <w:rFonts w:ascii="Times New Roman" w:hAnsi="Times New Roman" w:cs="Times New Roman"/>
          <w:sz w:val="22"/>
          <w:szCs w:val="22"/>
        </w:rPr>
      </w:pPr>
      <w:r w:rsidRPr="008A5A39">
        <w:rPr>
          <w:rStyle w:val="A7"/>
          <w:rFonts w:ascii="Times New Roman" w:hAnsi="Times New Roman" w:cs="Times New Roman"/>
          <w:sz w:val="22"/>
          <w:szCs w:val="22"/>
        </w:rPr>
        <w:t>364 g/m</w:t>
      </w:r>
      <w:r w:rsidRPr="008A5A39">
        <w:rPr>
          <w:rStyle w:val="A8"/>
          <w:rFonts w:ascii="Times New Roman" w:hAnsi="Times New Roman" w:cs="Times New Roman"/>
          <w:sz w:val="22"/>
          <w:szCs w:val="22"/>
        </w:rPr>
        <w:t xml:space="preserve">2 </w:t>
      </w:r>
    </w:p>
    <w:p w14:paraId="46A2A5F2" w14:textId="77777777" w:rsidR="00A73B1C" w:rsidRPr="008A5A39" w:rsidRDefault="00A73B1C" w:rsidP="00A73B1C">
      <w:pPr>
        <w:spacing w:after="0" w:line="360" w:lineRule="auto"/>
        <w:rPr>
          <w:sz w:val="22"/>
          <w:szCs w:val="22"/>
        </w:rPr>
      </w:pPr>
      <w:r w:rsidRPr="008A5A39">
        <w:rPr>
          <w:sz w:val="22"/>
          <w:szCs w:val="22"/>
        </w:rPr>
        <w:t>Wymiar:</w:t>
      </w:r>
    </w:p>
    <w:p w14:paraId="68C52155" w14:textId="77777777" w:rsidR="00A73B1C" w:rsidRDefault="00A73B1C" w:rsidP="00A73B1C">
      <w:pPr>
        <w:rPr>
          <w:sz w:val="28"/>
          <w:szCs w:val="28"/>
        </w:rPr>
      </w:pPr>
      <w:r>
        <w:rPr>
          <w:noProof/>
          <w:lang w:eastAsia="pl-PL"/>
        </w:rPr>
        <w:lastRenderedPageBreak/>
        <w:drawing>
          <wp:inline distT="0" distB="0" distL="0" distR="0" wp14:anchorId="70118191" wp14:editId="6AA48572">
            <wp:extent cx="3829050" cy="3291018"/>
            <wp:effectExtent l="0" t="0" r="0" b="5080"/>
            <wp:docPr id="83"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Obraz 8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35704" cy="3296737"/>
                    </a:xfrm>
                    <a:prstGeom prst="rect">
                      <a:avLst/>
                    </a:prstGeom>
                    <a:noFill/>
                  </pic:spPr>
                </pic:pic>
              </a:graphicData>
            </a:graphic>
          </wp:inline>
        </w:drawing>
      </w:r>
    </w:p>
    <w:p w14:paraId="6D9CB3B6" w14:textId="77777777" w:rsidR="00A73B1C" w:rsidRDefault="00A73B1C" w:rsidP="00A73B1C">
      <w:pPr>
        <w:rPr>
          <w:sz w:val="28"/>
          <w:szCs w:val="28"/>
        </w:rPr>
      </w:pPr>
    </w:p>
    <w:p w14:paraId="2FA7344B" w14:textId="77777777" w:rsidR="00A73B1C" w:rsidRPr="008A5A39" w:rsidRDefault="00A73B1C" w:rsidP="00A73B1C">
      <w:pPr>
        <w:spacing w:after="0" w:line="360" w:lineRule="auto"/>
        <w:rPr>
          <w:sz w:val="22"/>
          <w:szCs w:val="22"/>
        </w:rPr>
      </w:pPr>
      <w:r w:rsidRPr="008A5A39">
        <w:rPr>
          <w:sz w:val="22"/>
          <w:szCs w:val="22"/>
        </w:rPr>
        <w:t>Kolorystyka:</w:t>
      </w:r>
    </w:p>
    <w:p w14:paraId="3C8DFFBB" w14:textId="77777777" w:rsidR="00A73B1C" w:rsidRPr="008A5A39" w:rsidRDefault="00A73B1C" w:rsidP="00A73B1C">
      <w:pPr>
        <w:spacing w:after="0" w:line="360" w:lineRule="auto"/>
        <w:rPr>
          <w:sz w:val="22"/>
          <w:szCs w:val="22"/>
        </w:rPr>
      </w:pPr>
      <w:r w:rsidRPr="008A5A39">
        <w:rPr>
          <w:sz w:val="22"/>
          <w:szCs w:val="22"/>
        </w:rPr>
        <w:t>Baza: kolor czarny</w:t>
      </w:r>
    </w:p>
    <w:p w14:paraId="2E9884A6" w14:textId="77777777" w:rsidR="00A73B1C" w:rsidRPr="008A5A39" w:rsidRDefault="00A73B1C" w:rsidP="00A73B1C">
      <w:pPr>
        <w:spacing w:after="0" w:line="360" w:lineRule="auto"/>
        <w:rPr>
          <w:sz w:val="22"/>
          <w:szCs w:val="22"/>
        </w:rPr>
      </w:pPr>
      <w:r w:rsidRPr="008A5A39">
        <w:rPr>
          <w:sz w:val="22"/>
          <w:szCs w:val="22"/>
        </w:rPr>
        <w:t>Kolor podłokietników: czarny</w:t>
      </w:r>
    </w:p>
    <w:p w14:paraId="2C25945F" w14:textId="77777777" w:rsidR="00A73B1C" w:rsidRPr="008A5A39" w:rsidRDefault="00A73B1C" w:rsidP="00A73B1C">
      <w:pPr>
        <w:spacing w:after="0" w:line="360" w:lineRule="auto"/>
        <w:rPr>
          <w:sz w:val="22"/>
          <w:szCs w:val="22"/>
        </w:rPr>
      </w:pPr>
      <w:r w:rsidRPr="008A5A39">
        <w:rPr>
          <w:sz w:val="22"/>
          <w:szCs w:val="22"/>
        </w:rPr>
        <w:t>KOLOR SIEDZISKA TAPICERKA MEDLEY: ME-5 (11 SZT.); ME-1 (12 SZT.)</w:t>
      </w:r>
    </w:p>
    <w:p w14:paraId="38B9BF9A" w14:textId="77777777" w:rsidR="00A73B1C" w:rsidRPr="008A5A39" w:rsidRDefault="00A73B1C" w:rsidP="00A73B1C">
      <w:pPr>
        <w:spacing w:after="0" w:line="360" w:lineRule="auto"/>
        <w:rPr>
          <w:sz w:val="22"/>
          <w:szCs w:val="22"/>
        </w:rPr>
      </w:pPr>
      <w:r w:rsidRPr="008A5A39">
        <w:rPr>
          <w:sz w:val="22"/>
          <w:szCs w:val="22"/>
        </w:rPr>
        <w:t>KOLOR TAPICERKI ZAGŁÓWKA MEDLEY: ME-5 (11 SZT.); ME-1 (12 SZT.)</w:t>
      </w:r>
    </w:p>
    <w:p w14:paraId="48F84E89" w14:textId="77777777" w:rsidR="00A73B1C" w:rsidRPr="008A5A39" w:rsidRDefault="00A73B1C" w:rsidP="00A73B1C">
      <w:pPr>
        <w:spacing w:after="0" w:line="360" w:lineRule="auto"/>
        <w:rPr>
          <w:sz w:val="22"/>
          <w:szCs w:val="22"/>
        </w:rPr>
      </w:pPr>
      <w:r w:rsidRPr="008A5A39">
        <w:rPr>
          <w:sz w:val="22"/>
          <w:szCs w:val="22"/>
        </w:rPr>
        <w:t>KOLOR OPARCIA SIATKA: CZARNY</w:t>
      </w:r>
    </w:p>
    <w:p w14:paraId="78E9C491" w14:textId="77777777" w:rsidR="00A73B1C" w:rsidRPr="008A5A39" w:rsidRDefault="00A73B1C" w:rsidP="00A73B1C">
      <w:pPr>
        <w:spacing w:after="0" w:line="360" w:lineRule="auto"/>
        <w:rPr>
          <w:sz w:val="22"/>
          <w:szCs w:val="22"/>
        </w:rPr>
      </w:pPr>
      <w:r w:rsidRPr="008A5A39">
        <w:rPr>
          <w:sz w:val="22"/>
          <w:szCs w:val="22"/>
        </w:rPr>
        <w:t xml:space="preserve"> KOLOR CZĘŚCI PLASTIKOWYCH - CZARNY</w:t>
      </w:r>
    </w:p>
    <w:p w14:paraId="3B26F6F9" w14:textId="77777777" w:rsidR="00A73B1C" w:rsidRPr="008A5A39" w:rsidRDefault="00A73B1C" w:rsidP="00A73B1C">
      <w:pPr>
        <w:spacing w:after="0" w:line="360" w:lineRule="auto"/>
        <w:rPr>
          <w:sz w:val="22"/>
          <w:szCs w:val="22"/>
        </w:rPr>
      </w:pPr>
      <w:r w:rsidRPr="008A5A39">
        <w:rPr>
          <w:sz w:val="22"/>
          <w:szCs w:val="22"/>
        </w:rPr>
        <w:t>RODZAJ PODLĘDŹWIA: BRAK PODLĘDŹWIA</w:t>
      </w:r>
    </w:p>
    <w:p w14:paraId="60DD7184" w14:textId="77777777" w:rsidR="00A73B1C" w:rsidRDefault="00A73B1C" w:rsidP="00A73B1C">
      <w:pPr>
        <w:rPr>
          <w:sz w:val="28"/>
          <w:szCs w:val="28"/>
        </w:rPr>
      </w:pPr>
      <w:r>
        <w:rPr>
          <w:noProof/>
          <w:lang w:eastAsia="pl-PL"/>
        </w:rPr>
        <w:drawing>
          <wp:inline distT="0" distB="0" distL="0" distR="0" wp14:anchorId="44A0444D" wp14:editId="5369084D">
            <wp:extent cx="1755864" cy="1189264"/>
            <wp:effectExtent l="0" t="0" r="0" b="0"/>
            <wp:docPr id="84"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Obraz 8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5864" cy="118926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A58C499" w14:textId="77777777" w:rsidR="00A73B1C" w:rsidRDefault="00A73B1C" w:rsidP="00A73B1C">
      <w:pPr>
        <w:rPr>
          <w:sz w:val="28"/>
          <w:szCs w:val="28"/>
        </w:rPr>
      </w:pPr>
    </w:p>
    <w:p w14:paraId="2A7AEDC9" w14:textId="77777777" w:rsidR="00A73B1C" w:rsidRPr="008A5A39" w:rsidRDefault="00A73B1C" w:rsidP="00A73B1C">
      <w:pPr>
        <w:rPr>
          <w:sz w:val="22"/>
          <w:szCs w:val="22"/>
        </w:rPr>
      </w:pPr>
      <w:r w:rsidRPr="008A5A39">
        <w:rPr>
          <w:sz w:val="22"/>
          <w:szCs w:val="22"/>
        </w:rPr>
        <w:t>Przykładowa bryła:</w:t>
      </w:r>
    </w:p>
    <w:p w14:paraId="49010771" w14:textId="77777777" w:rsidR="00A73B1C" w:rsidRPr="008A5A39" w:rsidRDefault="00A73B1C" w:rsidP="00A73B1C">
      <w:pPr>
        <w:rPr>
          <w:sz w:val="22"/>
          <w:szCs w:val="22"/>
        </w:rPr>
      </w:pPr>
      <w:r w:rsidRPr="008A5A39">
        <w:rPr>
          <w:noProof/>
          <w:sz w:val="22"/>
          <w:szCs w:val="22"/>
          <w:lang w:eastAsia="pl-PL"/>
        </w:rPr>
        <w:lastRenderedPageBreak/>
        <w:drawing>
          <wp:inline distT="0" distB="0" distL="0" distR="0" wp14:anchorId="7F705300" wp14:editId="132D2FD2">
            <wp:extent cx="1819048" cy="2504762"/>
            <wp:effectExtent l="0" t="0" r="0" b="0"/>
            <wp:docPr id="27"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26"/>
                    <pic:cNvPicPr>
                      <a:picLocks noChangeAspect="1"/>
                    </pic:cNvPicPr>
                  </pic:nvPicPr>
                  <pic:blipFill>
                    <a:blip r:embed="rId27"/>
                    <a:stretch>
                      <a:fillRect/>
                    </a:stretch>
                  </pic:blipFill>
                  <pic:spPr>
                    <a:xfrm>
                      <a:off x="0" y="0"/>
                      <a:ext cx="1819048" cy="2504762"/>
                    </a:xfrm>
                    <a:prstGeom prst="rect">
                      <a:avLst/>
                    </a:prstGeom>
                  </pic:spPr>
                </pic:pic>
              </a:graphicData>
            </a:graphic>
          </wp:inline>
        </w:drawing>
      </w:r>
    </w:p>
    <w:p w14:paraId="47876892" w14:textId="77777777" w:rsidR="00A73B1C" w:rsidRPr="008A5A39" w:rsidRDefault="00A73B1C" w:rsidP="00A73B1C">
      <w:pPr>
        <w:pBdr>
          <w:bottom w:val="dotted" w:sz="24" w:space="1" w:color="auto"/>
        </w:pBdr>
        <w:rPr>
          <w:sz w:val="22"/>
          <w:szCs w:val="22"/>
        </w:rPr>
      </w:pPr>
    </w:p>
    <w:p w14:paraId="30C37FCF" w14:textId="77777777" w:rsidR="00A73B1C" w:rsidRPr="008A5A39" w:rsidRDefault="00A73B1C" w:rsidP="00A73B1C">
      <w:pPr>
        <w:rPr>
          <w:sz w:val="22"/>
          <w:szCs w:val="22"/>
        </w:rPr>
      </w:pPr>
    </w:p>
    <w:p w14:paraId="570AE8B6" w14:textId="77777777" w:rsidR="00A73B1C" w:rsidRPr="008A5A39" w:rsidRDefault="00A73B1C" w:rsidP="00A73B1C">
      <w:pPr>
        <w:pStyle w:val="aaa1"/>
        <w:rPr>
          <w:rFonts w:ascii="Times New Roman" w:hAnsi="Times New Roman" w:cs="Times New Roman"/>
          <w:sz w:val="22"/>
          <w:szCs w:val="22"/>
        </w:rPr>
      </w:pPr>
      <w:bookmarkStart w:id="7" w:name="_Toc46234124"/>
      <w:r w:rsidRPr="008A5A39">
        <w:rPr>
          <w:rFonts w:ascii="Times New Roman" w:hAnsi="Times New Roman" w:cs="Times New Roman"/>
          <w:sz w:val="22"/>
          <w:szCs w:val="22"/>
        </w:rPr>
        <w:t>Poz. 7. Szafa ubraniowa z drążkiem – 4 szt.</w:t>
      </w:r>
      <w:bookmarkEnd w:id="7"/>
    </w:p>
    <w:p w14:paraId="588E7704" w14:textId="77777777" w:rsidR="00A73B1C" w:rsidRPr="008A5A39" w:rsidRDefault="00A73B1C" w:rsidP="00A73B1C">
      <w:pPr>
        <w:spacing w:after="0" w:line="360" w:lineRule="auto"/>
        <w:rPr>
          <w:sz w:val="22"/>
          <w:szCs w:val="22"/>
        </w:rPr>
      </w:pPr>
      <w:r w:rsidRPr="008A5A39">
        <w:rPr>
          <w:sz w:val="22"/>
          <w:szCs w:val="22"/>
        </w:rPr>
        <w:t>Pomieszczenie: 5.03 / 5.04</w:t>
      </w:r>
    </w:p>
    <w:p w14:paraId="6C78B9AE" w14:textId="77777777" w:rsidR="00A73B1C" w:rsidRPr="008A5A39" w:rsidRDefault="00A73B1C" w:rsidP="00A73B1C">
      <w:pPr>
        <w:spacing w:after="0" w:line="360" w:lineRule="auto"/>
        <w:rPr>
          <w:sz w:val="22"/>
          <w:szCs w:val="22"/>
        </w:rPr>
      </w:pPr>
      <w:r w:rsidRPr="008A5A39">
        <w:rPr>
          <w:sz w:val="22"/>
          <w:szCs w:val="22"/>
        </w:rPr>
        <w:t>Opis:</w:t>
      </w:r>
    </w:p>
    <w:p w14:paraId="6E783142" w14:textId="77777777" w:rsidR="00A73B1C" w:rsidRPr="008A5A39" w:rsidRDefault="00A73B1C" w:rsidP="00A73B1C">
      <w:pPr>
        <w:spacing w:after="0" w:line="360" w:lineRule="auto"/>
        <w:ind w:firstLine="708"/>
        <w:rPr>
          <w:color w:val="000000" w:themeColor="text1"/>
          <w:sz w:val="22"/>
          <w:szCs w:val="22"/>
        </w:rPr>
      </w:pPr>
      <w:r w:rsidRPr="008A5A39">
        <w:rPr>
          <w:color w:val="000000" w:themeColor="text1"/>
          <w:sz w:val="22"/>
          <w:szCs w:val="22"/>
        </w:rPr>
        <w:t xml:space="preserve">Oferowane meble mają być rozwiązaniami systemowymi, umożliwiającymi domówienia i wspólne zestawienie w przyszłości. </w:t>
      </w:r>
      <w:r w:rsidRPr="008A5A39">
        <w:rPr>
          <w:noProof/>
          <w:color w:val="000000" w:themeColor="text1"/>
          <w:sz w:val="22"/>
          <w:szCs w:val="22"/>
        </w:rPr>
        <w:t>Korpus szafy wykonać z trójwarstwowej płyty wiórowej w klasie higieniczności E1 obustronnie melaminowanej o grubości min 18mm. Wąskie płaszczyzny zabezpieczyć obrzeżem PCV grubości 2mm w kolorze płyty. Wszystkie zewnętrzne krawędzie korpusu zabezpieczyć obrzeżem PCV grubości 2mm w kolorze płyty. Krawędzie obrzeża zaokrąglić R=2mm. Korpus szafy łączony za pomocą niewidocznych na zewnącz złącz mimośrodowych umożliwiających wymianę poszczególnych elementu w przypadku uszkodzenia. Ściana tylna wpuszczona pomiędzy ściany boczne oraz wieńce korpusu. Kolorystyka ściany tylnej zgodna z kolorystyką korpusu szafy. Wieniec górny oraz dolny nakładany. Fronty nachodzące na wieńce</w:t>
      </w:r>
      <w:r w:rsidRPr="008A5A39">
        <w:rPr>
          <w:color w:val="000000" w:themeColor="text1"/>
          <w:sz w:val="22"/>
          <w:szCs w:val="22"/>
        </w:rPr>
        <w:t xml:space="preserve">. Drzwi skrzydłowe wyposażyć w zawiasy obiektowe z kątem otwarcia min 270°. Fronty zamykane zamkiem baskwilowym z wymienną wkładką patentową wyposażoną w dwa klucze łamane. Zamek powinien posiadać możliwość zastosowania klucza master pozwalającego na otwarcie kilku zamków tym samym kluczem. We froncie prawym zamontowany uchwyt dwupunktowy o rozstawie 128mm zintegrowany z cylindrem zamka. We froncie lewym analogiczny uchwyt niezintegrowany z zamkiem. Szafa wyposażona w półkę płytową wykonaną z </w:t>
      </w:r>
      <w:r w:rsidRPr="008A5A39">
        <w:rPr>
          <w:noProof/>
          <w:color w:val="000000" w:themeColor="text1"/>
          <w:sz w:val="22"/>
          <w:szCs w:val="22"/>
        </w:rPr>
        <w:t xml:space="preserve">trójwarstwowej płyty wiórowej w klasie higieniczności E1 obustronnie melaminowanej w kolorze korpusu i grubości min 25mm. </w:t>
      </w:r>
      <w:r w:rsidRPr="008A5A39">
        <w:rPr>
          <w:color w:val="000000" w:themeColor="text1"/>
          <w:sz w:val="22"/>
          <w:szCs w:val="22"/>
        </w:rPr>
        <w:t xml:space="preserve">Półki wyposażyć w podpórki zapobiegające przypadkowemu wysunięciu. W górnej części przestrzeni należy umieścić drążek ubraniowy do zawieszania </w:t>
      </w:r>
      <w:r w:rsidRPr="008A5A39">
        <w:rPr>
          <w:color w:val="000000" w:themeColor="text1"/>
          <w:sz w:val="22"/>
          <w:szCs w:val="22"/>
        </w:rPr>
        <w:lastRenderedPageBreak/>
        <w:t xml:space="preserve">wieszaków.  Szafę posadowić na cokole metalowym, wykonanym ze stali lakierowanej proszkowo w strukturze. Cokół wyposażyć w stopki poziomujące w zakresie min 15mm. Po zamontowaniu cokołu poziomowanie powinno odbywać się od wewnątrz szafy za pomocą klucza </w:t>
      </w:r>
      <w:proofErr w:type="spellStart"/>
      <w:r w:rsidRPr="008A5A39">
        <w:rPr>
          <w:color w:val="000000" w:themeColor="text1"/>
          <w:sz w:val="22"/>
          <w:szCs w:val="22"/>
        </w:rPr>
        <w:t>imbusowego</w:t>
      </w:r>
      <w:proofErr w:type="spellEnd"/>
      <w:r w:rsidRPr="008A5A39">
        <w:rPr>
          <w:color w:val="000000" w:themeColor="text1"/>
          <w:sz w:val="22"/>
          <w:szCs w:val="22"/>
        </w:rPr>
        <w:t>. Wysokość cokołu ok 7cm.</w:t>
      </w:r>
    </w:p>
    <w:p w14:paraId="1406A44B" w14:textId="77777777" w:rsidR="00A73B1C" w:rsidRPr="008A5A39" w:rsidRDefault="00A73B1C" w:rsidP="00A73B1C">
      <w:pPr>
        <w:spacing w:after="0" w:line="360" w:lineRule="auto"/>
        <w:rPr>
          <w:color w:val="000000" w:themeColor="text1"/>
          <w:sz w:val="22"/>
          <w:szCs w:val="22"/>
        </w:rPr>
      </w:pPr>
      <w:r w:rsidRPr="008A5A39">
        <w:rPr>
          <w:color w:val="000000" w:themeColor="text1"/>
          <w:sz w:val="22"/>
          <w:szCs w:val="22"/>
        </w:rPr>
        <w:t xml:space="preserve">Przykładowy widok przedstawiono na rysunku poglądowym. </w:t>
      </w:r>
    </w:p>
    <w:p w14:paraId="5DD999B3" w14:textId="77777777" w:rsidR="00A73B1C" w:rsidRPr="008A5A39" w:rsidRDefault="00A73B1C" w:rsidP="00A73B1C">
      <w:pPr>
        <w:spacing w:after="0" w:line="360" w:lineRule="auto"/>
        <w:rPr>
          <w:sz w:val="22"/>
          <w:szCs w:val="22"/>
        </w:rPr>
      </w:pPr>
      <w:r w:rsidRPr="008A5A39">
        <w:rPr>
          <w:sz w:val="22"/>
          <w:szCs w:val="22"/>
        </w:rPr>
        <w:t>Wymiar:</w:t>
      </w:r>
    </w:p>
    <w:p w14:paraId="7FEA5AAA" w14:textId="77777777" w:rsidR="00A73B1C" w:rsidRPr="008A5A39" w:rsidRDefault="00A73B1C" w:rsidP="00A73B1C">
      <w:pPr>
        <w:spacing w:after="0" w:line="360" w:lineRule="auto"/>
        <w:rPr>
          <w:sz w:val="22"/>
          <w:szCs w:val="22"/>
        </w:rPr>
      </w:pPr>
      <w:r w:rsidRPr="008A5A39">
        <w:rPr>
          <w:sz w:val="22"/>
          <w:szCs w:val="22"/>
        </w:rPr>
        <w:t xml:space="preserve">Korpus szafy: </w:t>
      </w:r>
    </w:p>
    <w:p w14:paraId="5CA52883" w14:textId="77777777" w:rsidR="00A73B1C" w:rsidRPr="008A5A39" w:rsidRDefault="00A73B1C" w:rsidP="00A73B1C">
      <w:pPr>
        <w:spacing w:after="0" w:line="360" w:lineRule="auto"/>
        <w:rPr>
          <w:sz w:val="22"/>
          <w:szCs w:val="22"/>
        </w:rPr>
      </w:pPr>
      <w:r w:rsidRPr="008A5A39">
        <w:rPr>
          <w:sz w:val="22"/>
          <w:szCs w:val="22"/>
        </w:rPr>
        <w:t>Szerokość: 80,1 cm</w:t>
      </w:r>
    </w:p>
    <w:p w14:paraId="47101410" w14:textId="77777777" w:rsidR="00A73B1C" w:rsidRPr="008A5A39" w:rsidRDefault="00A73B1C" w:rsidP="00A73B1C">
      <w:pPr>
        <w:spacing w:after="0" w:line="360" w:lineRule="auto"/>
        <w:rPr>
          <w:sz w:val="22"/>
          <w:szCs w:val="22"/>
        </w:rPr>
      </w:pPr>
      <w:r w:rsidRPr="008A5A39">
        <w:rPr>
          <w:sz w:val="22"/>
          <w:szCs w:val="22"/>
        </w:rPr>
        <w:t>Głębokość: 60,1 cm</w:t>
      </w:r>
    </w:p>
    <w:p w14:paraId="4EDE87EC" w14:textId="77777777" w:rsidR="00A73B1C" w:rsidRPr="008A5A39" w:rsidRDefault="00A73B1C" w:rsidP="00A73B1C">
      <w:pPr>
        <w:spacing w:after="0" w:line="360" w:lineRule="auto"/>
        <w:rPr>
          <w:sz w:val="22"/>
          <w:szCs w:val="22"/>
        </w:rPr>
      </w:pPr>
      <w:r w:rsidRPr="008A5A39">
        <w:rPr>
          <w:sz w:val="22"/>
          <w:szCs w:val="22"/>
        </w:rPr>
        <w:t>Wysokość: 178,2 cm</w:t>
      </w:r>
    </w:p>
    <w:p w14:paraId="4A1147F8" w14:textId="77777777" w:rsidR="00A73B1C" w:rsidRPr="008A5A39" w:rsidRDefault="00A73B1C" w:rsidP="00A73B1C">
      <w:pPr>
        <w:spacing w:after="0" w:line="360" w:lineRule="auto"/>
        <w:rPr>
          <w:b/>
          <w:sz w:val="22"/>
          <w:szCs w:val="22"/>
          <w:lang w:eastAsia="pl-PL"/>
        </w:rPr>
      </w:pPr>
      <w:r w:rsidRPr="008A5A39">
        <w:rPr>
          <w:sz w:val="22"/>
          <w:szCs w:val="22"/>
        </w:rPr>
        <w:t xml:space="preserve">Tolerancja wymiarowa </w:t>
      </w:r>
      <w:r w:rsidRPr="008A5A39">
        <w:rPr>
          <w:b/>
          <w:sz w:val="22"/>
          <w:szCs w:val="22"/>
          <w:lang w:eastAsia="pl-PL"/>
        </w:rPr>
        <w:t>+/-2%</w:t>
      </w:r>
    </w:p>
    <w:p w14:paraId="1402C9C4" w14:textId="77777777" w:rsidR="00A73B1C" w:rsidRPr="008A5A39" w:rsidRDefault="00A73B1C" w:rsidP="00A73B1C">
      <w:pPr>
        <w:spacing w:after="0" w:line="360" w:lineRule="auto"/>
        <w:rPr>
          <w:sz w:val="22"/>
          <w:szCs w:val="22"/>
        </w:rPr>
      </w:pPr>
      <w:r w:rsidRPr="008A5A39">
        <w:rPr>
          <w:sz w:val="22"/>
          <w:szCs w:val="22"/>
        </w:rPr>
        <w:t>Kolorystyka:</w:t>
      </w:r>
    </w:p>
    <w:p w14:paraId="4A03216B" w14:textId="77777777" w:rsidR="00A73B1C" w:rsidRPr="008A5A39" w:rsidRDefault="00A73B1C" w:rsidP="00A73B1C">
      <w:pPr>
        <w:spacing w:after="0" w:line="360" w:lineRule="auto"/>
        <w:rPr>
          <w:sz w:val="22"/>
          <w:szCs w:val="22"/>
        </w:rPr>
      </w:pPr>
      <w:r w:rsidRPr="008A5A39">
        <w:rPr>
          <w:sz w:val="22"/>
          <w:szCs w:val="22"/>
        </w:rPr>
        <w:t>Kolor frontu : Dąb naturalny 0400</w:t>
      </w:r>
    </w:p>
    <w:p w14:paraId="7525EF11" w14:textId="77777777" w:rsidR="00A73B1C" w:rsidRPr="008A5A39" w:rsidRDefault="00A73B1C" w:rsidP="00A73B1C">
      <w:pPr>
        <w:spacing w:after="0" w:line="360" w:lineRule="auto"/>
        <w:rPr>
          <w:sz w:val="22"/>
          <w:szCs w:val="22"/>
        </w:rPr>
      </w:pPr>
      <w:r w:rsidRPr="008A5A39">
        <w:rPr>
          <w:sz w:val="22"/>
          <w:szCs w:val="22"/>
        </w:rPr>
        <w:t>Kolor korpusu: Czarny 1100</w:t>
      </w:r>
    </w:p>
    <w:p w14:paraId="4B516047" w14:textId="77777777" w:rsidR="00A73B1C" w:rsidRPr="008A5A39" w:rsidRDefault="00A73B1C" w:rsidP="00A73B1C">
      <w:pPr>
        <w:spacing w:after="0" w:line="360" w:lineRule="auto"/>
        <w:rPr>
          <w:sz w:val="22"/>
          <w:szCs w:val="22"/>
        </w:rPr>
      </w:pPr>
      <w:r w:rsidRPr="008A5A39">
        <w:rPr>
          <w:sz w:val="22"/>
          <w:szCs w:val="22"/>
        </w:rPr>
        <w:t>Kolor stelaża i cokołu: RAL 9005 czarny/</w:t>
      </w:r>
      <w:proofErr w:type="spellStart"/>
      <w:r w:rsidRPr="008A5A39">
        <w:rPr>
          <w:sz w:val="22"/>
          <w:szCs w:val="22"/>
        </w:rPr>
        <w:t>st.drobna</w:t>
      </w:r>
      <w:proofErr w:type="spellEnd"/>
    </w:p>
    <w:p w14:paraId="0BE75C70" w14:textId="77777777" w:rsidR="00A73B1C" w:rsidRPr="008A5A39" w:rsidRDefault="00A73B1C" w:rsidP="00A73B1C">
      <w:pPr>
        <w:spacing w:after="0" w:line="360" w:lineRule="auto"/>
        <w:rPr>
          <w:sz w:val="22"/>
          <w:szCs w:val="22"/>
        </w:rPr>
      </w:pPr>
      <w:r w:rsidRPr="008A5A39">
        <w:rPr>
          <w:sz w:val="22"/>
          <w:szCs w:val="22"/>
        </w:rPr>
        <w:t>kolor półek: czarny 1100</w:t>
      </w:r>
    </w:p>
    <w:p w14:paraId="45D1E398" w14:textId="77777777" w:rsidR="00A73B1C" w:rsidRPr="008A5A39" w:rsidRDefault="00A73B1C" w:rsidP="00A73B1C">
      <w:pPr>
        <w:spacing w:after="0" w:line="360" w:lineRule="auto"/>
        <w:rPr>
          <w:sz w:val="22"/>
          <w:szCs w:val="22"/>
        </w:rPr>
      </w:pPr>
      <w:r w:rsidRPr="008A5A39">
        <w:rPr>
          <w:sz w:val="22"/>
          <w:szCs w:val="22"/>
        </w:rPr>
        <w:t xml:space="preserve">Cokół: </w:t>
      </w:r>
    </w:p>
    <w:p w14:paraId="20150CD2" w14:textId="77777777" w:rsidR="00A73B1C" w:rsidRPr="008A5A39" w:rsidRDefault="00A73B1C" w:rsidP="00A73B1C">
      <w:pPr>
        <w:spacing w:after="0" w:line="360" w:lineRule="auto"/>
        <w:rPr>
          <w:sz w:val="22"/>
          <w:szCs w:val="22"/>
        </w:rPr>
      </w:pPr>
      <w:r w:rsidRPr="008A5A39">
        <w:rPr>
          <w:sz w:val="22"/>
          <w:szCs w:val="22"/>
        </w:rPr>
        <w:t>Szerokość: 80 cm</w:t>
      </w:r>
    </w:p>
    <w:p w14:paraId="62999C85" w14:textId="77777777" w:rsidR="00A73B1C" w:rsidRPr="008A5A39" w:rsidRDefault="00A73B1C" w:rsidP="00A73B1C">
      <w:pPr>
        <w:spacing w:after="0" w:line="360" w:lineRule="auto"/>
        <w:rPr>
          <w:sz w:val="22"/>
          <w:szCs w:val="22"/>
        </w:rPr>
      </w:pPr>
      <w:r w:rsidRPr="008A5A39">
        <w:rPr>
          <w:sz w:val="22"/>
          <w:szCs w:val="22"/>
        </w:rPr>
        <w:t>Głębokość: 52 cm</w:t>
      </w:r>
    </w:p>
    <w:p w14:paraId="3A16780D" w14:textId="77777777" w:rsidR="00A73B1C" w:rsidRPr="008A5A39" w:rsidRDefault="00A73B1C" w:rsidP="00A73B1C">
      <w:pPr>
        <w:spacing w:after="0" w:line="360" w:lineRule="auto"/>
        <w:rPr>
          <w:sz w:val="22"/>
          <w:szCs w:val="22"/>
        </w:rPr>
      </w:pPr>
      <w:r w:rsidRPr="008A5A39">
        <w:rPr>
          <w:sz w:val="22"/>
          <w:szCs w:val="22"/>
        </w:rPr>
        <w:t>Wysokość: 7 cm</w:t>
      </w:r>
    </w:p>
    <w:p w14:paraId="0B086D7B" w14:textId="77777777" w:rsidR="00A73B1C" w:rsidRPr="008A5A39" w:rsidRDefault="00A73B1C" w:rsidP="00A73B1C">
      <w:pPr>
        <w:spacing w:after="0" w:line="360" w:lineRule="auto"/>
        <w:rPr>
          <w:sz w:val="22"/>
          <w:szCs w:val="22"/>
          <w:lang w:eastAsia="pl-PL"/>
        </w:rPr>
      </w:pPr>
      <w:r w:rsidRPr="008A5A39">
        <w:rPr>
          <w:sz w:val="22"/>
          <w:szCs w:val="22"/>
        </w:rPr>
        <w:t xml:space="preserve">Tolerancja wymiarowa </w:t>
      </w:r>
      <w:r w:rsidRPr="008A5A39">
        <w:rPr>
          <w:b/>
          <w:sz w:val="22"/>
          <w:szCs w:val="22"/>
          <w:lang w:eastAsia="pl-PL"/>
        </w:rPr>
        <w:t>+/-2%</w:t>
      </w:r>
    </w:p>
    <w:p w14:paraId="5D5CCA98" w14:textId="77777777" w:rsidR="00A73B1C" w:rsidRPr="008A5A39" w:rsidRDefault="00A73B1C" w:rsidP="00A73B1C">
      <w:pPr>
        <w:spacing w:after="0" w:line="360" w:lineRule="auto"/>
        <w:rPr>
          <w:sz w:val="22"/>
          <w:szCs w:val="22"/>
        </w:rPr>
      </w:pPr>
      <w:r w:rsidRPr="008A5A39">
        <w:rPr>
          <w:sz w:val="22"/>
          <w:szCs w:val="22"/>
        </w:rPr>
        <w:t>Kolorystyka:</w:t>
      </w:r>
    </w:p>
    <w:p w14:paraId="4BD50AED" w14:textId="77777777" w:rsidR="00A73B1C" w:rsidRPr="008A5A39" w:rsidRDefault="00A73B1C" w:rsidP="00A73B1C">
      <w:pPr>
        <w:spacing w:after="0" w:line="360" w:lineRule="auto"/>
        <w:rPr>
          <w:sz w:val="22"/>
          <w:szCs w:val="22"/>
        </w:rPr>
      </w:pPr>
      <w:r w:rsidRPr="008A5A39">
        <w:rPr>
          <w:sz w:val="22"/>
          <w:szCs w:val="22"/>
        </w:rPr>
        <w:t>RAL 9005 czarny/</w:t>
      </w:r>
      <w:proofErr w:type="spellStart"/>
      <w:r w:rsidRPr="008A5A39">
        <w:rPr>
          <w:sz w:val="22"/>
          <w:szCs w:val="22"/>
        </w:rPr>
        <w:t>st.drobna</w:t>
      </w:r>
      <w:proofErr w:type="spellEnd"/>
    </w:p>
    <w:p w14:paraId="4710FA8B" w14:textId="01C6C5BC" w:rsidR="00A73B1C" w:rsidRPr="008A5A39" w:rsidRDefault="00C703C7" w:rsidP="00A73B1C">
      <w:pPr>
        <w:rPr>
          <w:sz w:val="22"/>
          <w:szCs w:val="22"/>
        </w:rPr>
      </w:pPr>
      <w:r w:rsidRPr="00C703C7">
        <w:rPr>
          <w:sz w:val="22"/>
          <w:szCs w:val="22"/>
        </w:rPr>
        <w:t>Przykładowa bryła:</w:t>
      </w:r>
    </w:p>
    <w:p w14:paraId="7168752B" w14:textId="77777777" w:rsidR="00A73B1C" w:rsidRPr="008A5A39" w:rsidRDefault="00A73B1C" w:rsidP="00A73B1C">
      <w:pPr>
        <w:rPr>
          <w:sz w:val="22"/>
          <w:szCs w:val="22"/>
        </w:rPr>
      </w:pPr>
    </w:p>
    <w:p w14:paraId="4F63E82F" w14:textId="77777777" w:rsidR="00A73B1C" w:rsidRPr="008A5A39" w:rsidRDefault="00A73B1C" w:rsidP="00A73B1C">
      <w:pPr>
        <w:rPr>
          <w:noProof/>
          <w:sz w:val="22"/>
          <w:szCs w:val="22"/>
          <w:lang w:eastAsia="pl-PL"/>
        </w:rPr>
      </w:pPr>
      <w:r w:rsidRPr="008A5A39">
        <w:rPr>
          <w:noProof/>
          <w:sz w:val="22"/>
          <w:szCs w:val="22"/>
          <w:lang w:eastAsia="pl-PL"/>
        </w:rPr>
        <w:drawing>
          <wp:inline distT="0" distB="0" distL="0" distR="0" wp14:anchorId="479058D7" wp14:editId="07AD09E0">
            <wp:extent cx="938610" cy="1702594"/>
            <wp:effectExtent l="0" t="0" r="0" b="0"/>
            <wp:docPr id="30"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8610" cy="170259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8A5A39">
        <w:rPr>
          <w:noProof/>
          <w:sz w:val="22"/>
          <w:szCs w:val="22"/>
          <w:lang w:eastAsia="pl-PL"/>
        </w:rPr>
        <w:t xml:space="preserve"> </w:t>
      </w:r>
      <w:r w:rsidRPr="008A5A39">
        <w:rPr>
          <w:noProof/>
          <w:sz w:val="22"/>
          <w:szCs w:val="22"/>
          <w:lang w:eastAsia="pl-PL"/>
        </w:rPr>
        <w:drawing>
          <wp:inline distT="0" distB="0" distL="0" distR="0" wp14:anchorId="14607AB8" wp14:editId="54509BFD">
            <wp:extent cx="802220" cy="1547812"/>
            <wp:effectExtent l="0" t="0" r="0" b="0"/>
            <wp:docPr id="31"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30"/>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7739" t="6546" r="27208" b="6405"/>
                    <a:stretch/>
                  </pic:blipFill>
                  <pic:spPr bwMode="auto">
                    <a:xfrm>
                      <a:off x="0" y="0"/>
                      <a:ext cx="802220" cy="154781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8A5A39">
        <w:rPr>
          <w:noProof/>
          <w:sz w:val="22"/>
          <w:szCs w:val="22"/>
          <w:lang w:eastAsia="pl-PL"/>
        </w:rPr>
        <w:t xml:space="preserve"> </w:t>
      </w:r>
      <w:r w:rsidRPr="008A5A39">
        <w:rPr>
          <w:noProof/>
          <w:sz w:val="22"/>
          <w:szCs w:val="22"/>
          <w:lang w:eastAsia="pl-PL"/>
        </w:rPr>
        <w:drawing>
          <wp:inline distT="0" distB="0" distL="0" distR="0" wp14:anchorId="337D2D20" wp14:editId="6438F3E6">
            <wp:extent cx="1751542" cy="563782"/>
            <wp:effectExtent l="0" t="0" r="1270" b="8255"/>
            <wp:docPr id="22"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285" t="37223" b="32622"/>
                    <a:stretch/>
                  </pic:blipFill>
                  <pic:spPr bwMode="auto">
                    <a:xfrm>
                      <a:off x="0" y="0"/>
                      <a:ext cx="1751542" cy="56378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8A5A39">
        <w:rPr>
          <w:noProof/>
          <w:sz w:val="22"/>
          <w:szCs w:val="22"/>
          <w:lang w:eastAsia="pl-PL"/>
        </w:rPr>
        <w:t xml:space="preserve"> </w:t>
      </w:r>
      <w:r w:rsidRPr="008A5A39">
        <w:rPr>
          <w:noProof/>
          <w:sz w:val="22"/>
          <w:szCs w:val="22"/>
          <w:lang w:eastAsia="pl-PL"/>
        </w:rPr>
        <w:drawing>
          <wp:inline distT="0" distB="0" distL="0" distR="0" wp14:anchorId="77F19F22" wp14:editId="0B72E0BA">
            <wp:extent cx="930275" cy="719455"/>
            <wp:effectExtent l="0" t="0" r="3175" b="4445"/>
            <wp:docPr id="23" name="Obraz 23"/>
            <wp:cNvGraphicFramePr/>
            <a:graphic xmlns:a="http://schemas.openxmlformats.org/drawingml/2006/main">
              <a:graphicData uri="http://schemas.openxmlformats.org/drawingml/2006/picture">
                <pic:pic xmlns:pic="http://schemas.openxmlformats.org/drawingml/2006/picture">
                  <pic:nvPicPr>
                    <pic:cNvPr id="28" name="Obraz 28"/>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30275" cy="719455"/>
                    </a:xfrm>
                    <a:prstGeom prst="rect">
                      <a:avLst/>
                    </a:prstGeom>
                    <a:noFill/>
                    <a:ln>
                      <a:noFill/>
                    </a:ln>
                  </pic:spPr>
                </pic:pic>
              </a:graphicData>
            </a:graphic>
          </wp:inline>
        </w:drawing>
      </w:r>
    </w:p>
    <w:p w14:paraId="46CF2CC3" w14:textId="77777777" w:rsidR="00A73B1C" w:rsidRPr="008A5A39" w:rsidRDefault="00A73B1C" w:rsidP="00A73B1C">
      <w:pPr>
        <w:pBdr>
          <w:bottom w:val="dotted" w:sz="24" w:space="1" w:color="auto"/>
        </w:pBdr>
        <w:rPr>
          <w:noProof/>
          <w:sz w:val="22"/>
          <w:szCs w:val="22"/>
          <w:lang w:eastAsia="pl-PL"/>
        </w:rPr>
      </w:pPr>
    </w:p>
    <w:p w14:paraId="14F51EF1" w14:textId="77777777" w:rsidR="00A73B1C" w:rsidRPr="008A5A39" w:rsidRDefault="00A73B1C" w:rsidP="00A73B1C">
      <w:pPr>
        <w:rPr>
          <w:noProof/>
          <w:sz w:val="22"/>
          <w:szCs w:val="22"/>
          <w:lang w:eastAsia="pl-PL"/>
        </w:rPr>
      </w:pPr>
    </w:p>
    <w:p w14:paraId="1AB0BED2" w14:textId="77777777" w:rsidR="00A73B1C" w:rsidRPr="008A5A39" w:rsidRDefault="00A73B1C" w:rsidP="00A73B1C">
      <w:pPr>
        <w:pStyle w:val="aaa1"/>
        <w:rPr>
          <w:rFonts w:ascii="Times New Roman" w:hAnsi="Times New Roman" w:cs="Times New Roman"/>
          <w:sz w:val="22"/>
          <w:szCs w:val="22"/>
        </w:rPr>
      </w:pPr>
      <w:bookmarkStart w:id="8" w:name="_Toc46234125"/>
      <w:r w:rsidRPr="008A5A39">
        <w:rPr>
          <w:rFonts w:ascii="Times New Roman" w:hAnsi="Times New Roman" w:cs="Times New Roman"/>
          <w:sz w:val="22"/>
          <w:szCs w:val="22"/>
        </w:rPr>
        <w:t>Poz. 8. Siedzisko – 2 szt.</w:t>
      </w:r>
      <w:bookmarkEnd w:id="8"/>
    </w:p>
    <w:p w14:paraId="09954BC5" w14:textId="77777777" w:rsidR="00A73B1C" w:rsidRPr="008A5A39" w:rsidRDefault="00A73B1C" w:rsidP="00A73B1C">
      <w:pPr>
        <w:spacing w:after="0" w:line="360" w:lineRule="auto"/>
        <w:rPr>
          <w:sz w:val="22"/>
          <w:szCs w:val="22"/>
        </w:rPr>
      </w:pPr>
      <w:r w:rsidRPr="008A5A39">
        <w:rPr>
          <w:sz w:val="22"/>
          <w:szCs w:val="22"/>
        </w:rPr>
        <w:t>Pomieszczenie: 5.03 / 5.04</w:t>
      </w:r>
    </w:p>
    <w:p w14:paraId="3F887100" w14:textId="77777777" w:rsidR="00A73B1C" w:rsidRPr="008A5A39" w:rsidRDefault="00A73B1C" w:rsidP="00A73B1C">
      <w:pPr>
        <w:spacing w:after="0" w:line="360" w:lineRule="auto"/>
        <w:rPr>
          <w:sz w:val="22"/>
          <w:szCs w:val="22"/>
        </w:rPr>
      </w:pPr>
      <w:r w:rsidRPr="008A5A39">
        <w:rPr>
          <w:sz w:val="22"/>
          <w:szCs w:val="22"/>
        </w:rPr>
        <w:t>Opis:</w:t>
      </w:r>
    </w:p>
    <w:p w14:paraId="7063DBD2" w14:textId="77777777" w:rsidR="00A73B1C" w:rsidRPr="008A5A39" w:rsidRDefault="00A73B1C" w:rsidP="00A73B1C">
      <w:pPr>
        <w:spacing w:after="0" w:line="360" w:lineRule="auto"/>
        <w:ind w:firstLine="708"/>
        <w:rPr>
          <w:sz w:val="22"/>
          <w:szCs w:val="22"/>
        </w:rPr>
      </w:pPr>
      <w:r w:rsidRPr="008A5A39">
        <w:rPr>
          <w:sz w:val="22"/>
          <w:szCs w:val="22"/>
        </w:rPr>
        <w:t>Sofa 2-os. W tapicerce AGAVA, płoza stal malowana proszkowo. SIEDZISKO I OPARCIE: konstrukcja sklejkowa pokryta pianką poliuretanową o podwyższonej gęstości, tapicerowana. BOKI: konstrukcja sklejkowa pokryta pianką poliuretanową, tapicerowana. PŁOZY  stalowe, płaskownik 50x6 mm, malowany proszkowo, bez stopek poziomujących.</w:t>
      </w:r>
    </w:p>
    <w:p w14:paraId="41F50ACA" w14:textId="77777777" w:rsidR="00A73B1C" w:rsidRPr="008A5A39" w:rsidRDefault="00A73B1C" w:rsidP="00A73B1C">
      <w:pPr>
        <w:spacing w:after="0" w:line="360" w:lineRule="auto"/>
        <w:rPr>
          <w:sz w:val="22"/>
          <w:szCs w:val="22"/>
        </w:rPr>
      </w:pPr>
      <w:r w:rsidRPr="008A5A39">
        <w:rPr>
          <w:sz w:val="22"/>
          <w:szCs w:val="22"/>
        </w:rPr>
        <w:t>Wymiar:</w:t>
      </w:r>
    </w:p>
    <w:p w14:paraId="70ABB8D4" w14:textId="77777777" w:rsidR="00A73B1C" w:rsidRPr="008A5A39" w:rsidRDefault="00A73B1C" w:rsidP="00A73B1C">
      <w:pPr>
        <w:spacing w:after="0" w:line="360" w:lineRule="auto"/>
        <w:rPr>
          <w:sz w:val="22"/>
          <w:szCs w:val="22"/>
        </w:rPr>
      </w:pPr>
      <w:r w:rsidRPr="008A5A39">
        <w:rPr>
          <w:sz w:val="22"/>
          <w:szCs w:val="22"/>
        </w:rPr>
        <w:t>Szerokość: 130 cm</w:t>
      </w:r>
    </w:p>
    <w:p w14:paraId="06DE87DE" w14:textId="77777777" w:rsidR="00A73B1C" w:rsidRPr="008A5A39" w:rsidRDefault="00A73B1C" w:rsidP="00A73B1C">
      <w:pPr>
        <w:spacing w:after="0" w:line="360" w:lineRule="auto"/>
        <w:rPr>
          <w:sz w:val="22"/>
          <w:szCs w:val="22"/>
        </w:rPr>
      </w:pPr>
      <w:r w:rsidRPr="008A5A39">
        <w:rPr>
          <w:sz w:val="22"/>
          <w:szCs w:val="22"/>
        </w:rPr>
        <w:t>Głębokość: 71 cm</w:t>
      </w:r>
    </w:p>
    <w:p w14:paraId="220F0407" w14:textId="77777777" w:rsidR="00A73B1C" w:rsidRPr="008A5A39" w:rsidRDefault="00A73B1C" w:rsidP="00A73B1C">
      <w:pPr>
        <w:spacing w:after="0" w:line="360" w:lineRule="auto"/>
        <w:rPr>
          <w:sz w:val="22"/>
          <w:szCs w:val="22"/>
        </w:rPr>
      </w:pPr>
      <w:r w:rsidRPr="008A5A39">
        <w:rPr>
          <w:sz w:val="22"/>
          <w:szCs w:val="22"/>
        </w:rPr>
        <w:t>Wysokość: 150 cm</w:t>
      </w:r>
    </w:p>
    <w:p w14:paraId="351A32BF" w14:textId="77777777" w:rsidR="00A73B1C" w:rsidRPr="00BC1EAC" w:rsidRDefault="00A73B1C" w:rsidP="00A73B1C">
      <w:pPr>
        <w:spacing w:after="0" w:line="360" w:lineRule="auto"/>
        <w:rPr>
          <w:sz w:val="22"/>
          <w:szCs w:val="22"/>
          <w:lang w:eastAsia="pl-PL"/>
        </w:rPr>
      </w:pPr>
      <w:r w:rsidRPr="00BC1EAC">
        <w:rPr>
          <w:sz w:val="22"/>
          <w:szCs w:val="22"/>
        </w:rPr>
        <w:t xml:space="preserve">Tolerancja wymiarowa </w:t>
      </w:r>
      <w:r w:rsidRPr="00BC1EAC">
        <w:rPr>
          <w:sz w:val="22"/>
          <w:szCs w:val="22"/>
          <w:lang w:eastAsia="pl-PL"/>
        </w:rPr>
        <w:t>+/-2%</w:t>
      </w:r>
    </w:p>
    <w:p w14:paraId="491997B0" w14:textId="77777777" w:rsidR="00A73B1C" w:rsidRPr="008A5A39" w:rsidRDefault="00A73B1C" w:rsidP="00A73B1C">
      <w:pPr>
        <w:spacing w:after="0" w:line="360" w:lineRule="auto"/>
        <w:rPr>
          <w:sz w:val="22"/>
          <w:szCs w:val="22"/>
        </w:rPr>
      </w:pPr>
      <w:r w:rsidRPr="008A5A39">
        <w:rPr>
          <w:sz w:val="22"/>
          <w:szCs w:val="22"/>
        </w:rPr>
        <w:t>Kolorystyka:</w:t>
      </w:r>
    </w:p>
    <w:p w14:paraId="75DD0DA8" w14:textId="77777777" w:rsidR="00A73B1C" w:rsidRPr="008A5A39" w:rsidRDefault="00A73B1C" w:rsidP="00A73B1C">
      <w:pPr>
        <w:spacing w:after="0" w:line="360" w:lineRule="auto"/>
        <w:rPr>
          <w:sz w:val="22"/>
          <w:szCs w:val="22"/>
        </w:rPr>
      </w:pPr>
      <w:r w:rsidRPr="008A5A39">
        <w:rPr>
          <w:sz w:val="22"/>
          <w:szCs w:val="22"/>
        </w:rPr>
        <w:t>tapicerka 1 kolorowa</w:t>
      </w:r>
    </w:p>
    <w:p w14:paraId="3C61D440" w14:textId="77777777" w:rsidR="00A73B1C" w:rsidRPr="008A5A39" w:rsidRDefault="00A73B1C" w:rsidP="00A73B1C">
      <w:pPr>
        <w:spacing w:after="0" w:line="360" w:lineRule="auto"/>
        <w:rPr>
          <w:sz w:val="22"/>
          <w:szCs w:val="22"/>
        </w:rPr>
      </w:pPr>
      <w:r w:rsidRPr="008A5A39">
        <w:rPr>
          <w:sz w:val="22"/>
          <w:szCs w:val="22"/>
        </w:rPr>
        <w:t>Kolor płozy: RAL 9005 czarny/</w:t>
      </w:r>
      <w:proofErr w:type="spellStart"/>
      <w:r w:rsidRPr="008A5A39">
        <w:rPr>
          <w:sz w:val="22"/>
          <w:szCs w:val="22"/>
        </w:rPr>
        <w:t>st.drobna</w:t>
      </w:r>
      <w:proofErr w:type="spellEnd"/>
    </w:p>
    <w:p w14:paraId="10187C96" w14:textId="77777777" w:rsidR="00A73B1C" w:rsidRPr="008A5A39" w:rsidRDefault="00A73B1C" w:rsidP="00A73B1C">
      <w:pPr>
        <w:spacing w:after="0" w:line="360" w:lineRule="auto"/>
        <w:rPr>
          <w:sz w:val="22"/>
          <w:szCs w:val="22"/>
        </w:rPr>
      </w:pPr>
      <w:r w:rsidRPr="008A5A39">
        <w:rPr>
          <w:sz w:val="22"/>
          <w:szCs w:val="22"/>
        </w:rPr>
        <w:t>Kolor tapicerki; siedzisko/op.: AGAVA_850</w:t>
      </w:r>
    </w:p>
    <w:p w14:paraId="16703819" w14:textId="77777777" w:rsidR="00A73B1C" w:rsidRPr="008A5A39" w:rsidRDefault="00A73B1C" w:rsidP="00A73B1C">
      <w:pPr>
        <w:spacing w:after="0" w:line="360" w:lineRule="auto"/>
        <w:rPr>
          <w:sz w:val="22"/>
          <w:szCs w:val="22"/>
        </w:rPr>
      </w:pPr>
      <w:r w:rsidRPr="008A5A39">
        <w:rPr>
          <w:sz w:val="22"/>
          <w:szCs w:val="22"/>
        </w:rPr>
        <w:t>Kolor tapicerki; ściany/boki: AGAVA_850</w:t>
      </w:r>
    </w:p>
    <w:p w14:paraId="6A24D3FF" w14:textId="2A523653" w:rsidR="00A73B1C" w:rsidRPr="008A5A39" w:rsidRDefault="00C703C7" w:rsidP="00A73B1C">
      <w:pPr>
        <w:rPr>
          <w:sz w:val="22"/>
          <w:szCs w:val="22"/>
        </w:rPr>
      </w:pPr>
      <w:r w:rsidRPr="00C703C7">
        <w:rPr>
          <w:sz w:val="22"/>
          <w:szCs w:val="22"/>
        </w:rPr>
        <w:t>Przykładowa bryła:</w:t>
      </w:r>
    </w:p>
    <w:p w14:paraId="21E5D154" w14:textId="77777777" w:rsidR="00A73B1C" w:rsidRPr="008A5A39" w:rsidRDefault="00A73B1C" w:rsidP="00A73B1C">
      <w:pPr>
        <w:rPr>
          <w:sz w:val="22"/>
          <w:szCs w:val="22"/>
        </w:rPr>
      </w:pPr>
    </w:p>
    <w:p w14:paraId="089C4861" w14:textId="77777777" w:rsidR="00A73B1C" w:rsidRPr="008A5A39" w:rsidRDefault="00A73B1C" w:rsidP="00A73B1C">
      <w:pPr>
        <w:rPr>
          <w:sz w:val="22"/>
          <w:szCs w:val="22"/>
        </w:rPr>
      </w:pPr>
      <w:r w:rsidRPr="008A5A39">
        <w:rPr>
          <w:noProof/>
          <w:sz w:val="22"/>
          <w:szCs w:val="22"/>
          <w:lang w:eastAsia="pl-PL"/>
        </w:rPr>
        <w:drawing>
          <wp:inline distT="0" distB="0" distL="0" distR="0" wp14:anchorId="5123FF55" wp14:editId="6D074FD2">
            <wp:extent cx="1554067" cy="1738312"/>
            <wp:effectExtent l="0" t="0" r="8255" b="0"/>
            <wp:docPr id="33"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7138" t="11327" r="14311" b="11859"/>
                    <a:stretch/>
                  </pic:blipFill>
                  <pic:spPr bwMode="auto">
                    <a:xfrm>
                      <a:off x="0" y="0"/>
                      <a:ext cx="1554067" cy="173831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E9161F0" w14:textId="77777777" w:rsidR="00A73B1C" w:rsidRPr="008A5A39" w:rsidRDefault="00A73B1C" w:rsidP="00A73B1C">
      <w:pPr>
        <w:pBdr>
          <w:bottom w:val="dotted" w:sz="24" w:space="1" w:color="auto"/>
        </w:pBdr>
        <w:rPr>
          <w:sz w:val="22"/>
          <w:szCs w:val="22"/>
        </w:rPr>
      </w:pPr>
    </w:p>
    <w:p w14:paraId="5A6736F0" w14:textId="77777777" w:rsidR="00A73B1C" w:rsidRPr="008A5A39" w:rsidRDefault="00A73B1C" w:rsidP="00A73B1C">
      <w:pPr>
        <w:rPr>
          <w:sz w:val="22"/>
          <w:szCs w:val="22"/>
        </w:rPr>
      </w:pPr>
    </w:p>
    <w:p w14:paraId="44B36DAE" w14:textId="77777777" w:rsidR="00A73B1C" w:rsidRPr="008A5A39" w:rsidRDefault="00A73B1C" w:rsidP="00A73B1C">
      <w:pPr>
        <w:pStyle w:val="aaa1"/>
        <w:rPr>
          <w:rFonts w:ascii="Times New Roman" w:hAnsi="Times New Roman" w:cs="Times New Roman"/>
          <w:sz w:val="22"/>
          <w:szCs w:val="22"/>
        </w:rPr>
      </w:pPr>
      <w:bookmarkStart w:id="9" w:name="_Toc46234126"/>
      <w:r w:rsidRPr="008A5A39">
        <w:rPr>
          <w:rFonts w:ascii="Times New Roman" w:hAnsi="Times New Roman" w:cs="Times New Roman"/>
          <w:sz w:val="22"/>
          <w:szCs w:val="22"/>
        </w:rPr>
        <w:lastRenderedPageBreak/>
        <w:t>Poz. 9. Siedzisko z blatem – 2 szt.</w:t>
      </w:r>
      <w:bookmarkEnd w:id="9"/>
    </w:p>
    <w:p w14:paraId="3283738B" w14:textId="77777777" w:rsidR="00A73B1C" w:rsidRPr="008A5A39" w:rsidRDefault="00A73B1C" w:rsidP="00A73B1C">
      <w:pPr>
        <w:spacing w:after="0" w:line="360" w:lineRule="auto"/>
        <w:rPr>
          <w:sz w:val="22"/>
          <w:szCs w:val="22"/>
        </w:rPr>
      </w:pPr>
      <w:r w:rsidRPr="008A5A39">
        <w:rPr>
          <w:sz w:val="22"/>
          <w:szCs w:val="22"/>
        </w:rPr>
        <w:t>Pomieszczenie: 5.03 / 5.04</w:t>
      </w:r>
    </w:p>
    <w:p w14:paraId="77F47256" w14:textId="77777777" w:rsidR="00A73B1C" w:rsidRPr="008A5A39" w:rsidRDefault="00A73B1C" w:rsidP="00A73B1C">
      <w:pPr>
        <w:spacing w:after="0" w:line="360" w:lineRule="auto"/>
        <w:rPr>
          <w:sz w:val="22"/>
          <w:szCs w:val="22"/>
        </w:rPr>
      </w:pPr>
    </w:p>
    <w:p w14:paraId="77D33B16" w14:textId="77777777" w:rsidR="00A73B1C" w:rsidRPr="008A5A39" w:rsidRDefault="00A73B1C" w:rsidP="00A73B1C">
      <w:pPr>
        <w:spacing w:after="0" w:line="360" w:lineRule="auto"/>
        <w:rPr>
          <w:sz w:val="22"/>
          <w:szCs w:val="22"/>
        </w:rPr>
      </w:pPr>
      <w:r w:rsidRPr="008A5A39">
        <w:rPr>
          <w:sz w:val="22"/>
          <w:szCs w:val="22"/>
        </w:rPr>
        <w:t>Opis:</w:t>
      </w:r>
    </w:p>
    <w:p w14:paraId="7D8E9FEB" w14:textId="77777777" w:rsidR="00A73B1C" w:rsidRPr="008A5A39" w:rsidRDefault="00A73B1C" w:rsidP="00A73B1C">
      <w:pPr>
        <w:spacing w:after="0" w:line="360" w:lineRule="auto"/>
        <w:ind w:firstLine="708"/>
        <w:rPr>
          <w:sz w:val="22"/>
          <w:szCs w:val="22"/>
        </w:rPr>
      </w:pPr>
      <w:r w:rsidRPr="008A5A39">
        <w:rPr>
          <w:sz w:val="22"/>
          <w:szCs w:val="22"/>
        </w:rPr>
        <w:t xml:space="preserve">Sofa 2-os. W tapicerce AGAVA, płoza stal malowana proszkowo plus blat wykonany z płyty </w:t>
      </w:r>
      <w:proofErr w:type="spellStart"/>
      <w:r w:rsidRPr="008A5A39">
        <w:rPr>
          <w:sz w:val="22"/>
          <w:szCs w:val="22"/>
        </w:rPr>
        <w:t>melaminowanej</w:t>
      </w:r>
      <w:proofErr w:type="spellEnd"/>
      <w:r w:rsidRPr="008A5A39">
        <w:rPr>
          <w:sz w:val="22"/>
          <w:szCs w:val="22"/>
        </w:rPr>
        <w:t>. SIEDZISKO I OPARCIE: konstrukcja sklejkowa pokryta pianką poliuretanową o podwyższonej gęstości, tapicerowana. BOKI: konstrukcja sklejkowa pokryta pianką poliuretanową, tapicerowana. PŁOZY  stalowe, płaskownik 50x6 mm, malowany proszkowo, bez stopek poziomujących. melamina, oklejona obrzeżem o gr. 2 mm, grubość blatu 25 mm, krawędzie proste, narożniki proste. Wys. blatu: sofa wysoka 110 cm. Dla utrzymania sztywności blatu, pod blatem zamontowany jest profil metalowy, malowany proszkowo, kolor srebrny metalik mat.</w:t>
      </w:r>
    </w:p>
    <w:p w14:paraId="6399EDFC" w14:textId="77777777" w:rsidR="00A73B1C" w:rsidRPr="008A5A39" w:rsidRDefault="00A73B1C" w:rsidP="00A73B1C">
      <w:pPr>
        <w:spacing w:after="0" w:line="360" w:lineRule="auto"/>
        <w:rPr>
          <w:sz w:val="22"/>
          <w:szCs w:val="22"/>
        </w:rPr>
      </w:pPr>
      <w:r w:rsidRPr="008A5A39">
        <w:rPr>
          <w:sz w:val="22"/>
          <w:szCs w:val="22"/>
        </w:rPr>
        <w:t>Wymiar:</w:t>
      </w:r>
    </w:p>
    <w:p w14:paraId="234BC0E1" w14:textId="77777777" w:rsidR="00A73B1C" w:rsidRPr="008A5A39" w:rsidRDefault="00A73B1C" w:rsidP="00A73B1C">
      <w:pPr>
        <w:spacing w:after="0" w:line="360" w:lineRule="auto"/>
        <w:rPr>
          <w:sz w:val="22"/>
          <w:szCs w:val="22"/>
        </w:rPr>
      </w:pPr>
      <w:r w:rsidRPr="008A5A39">
        <w:rPr>
          <w:sz w:val="22"/>
          <w:szCs w:val="22"/>
        </w:rPr>
        <w:t>Szerokość: 130 cm</w:t>
      </w:r>
    </w:p>
    <w:p w14:paraId="2C333388" w14:textId="77777777" w:rsidR="00A73B1C" w:rsidRPr="008A5A39" w:rsidRDefault="00A73B1C" w:rsidP="00A73B1C">
      <w:pPr>
        <w:spacing w:after="0" w:line="360" w:lineRule="auto"/>
        <w:rPr>
          <w:sz w:val="22"/>
          <w:szCs w:val="22"/>
        </w:rPr>
      </w:pPr>
      <w:r w:rsidRPr="008A5A39">
        <w:rPr>
          <w:sz w:val="22"/>
          <w:szCs w:val="22"/>
        </w:rPr>
        <w:t>Głębokość: 71 cm</w:t>
      </w:r>
    </w:p>
    <w:p w14:paraId="434CC04C" w14:textId="77777777" w:rsidR="00A73B1C" w:rsidRPr="008A5A39" w:rsidRDefault="00A73B1C" w:rsidP="00A73B1C">
      <w:pPr>
        <w:spacing w:after="0" w:line="360" w:lineRule="auto"/>
        <w:rPr>
          <w:sz w:val="22"/>
          <w:szCs w:val="22"/>
        </w:rPr>
      </w:pPr>
      <w:r w:rsidRPr="008A5A39">
        <w:rPr>
          <w:sz w:val="22"/>
          <w:szCs w:val="22"/>
        </w:rPr>
        <w:t>Wysokość: 150 cm</w:t>
      </w:r>
    </w:p>
    <w:p w14:paraId="7279FFEB" w14:textId="77777777" w:rsidR="00A73B1C" w:rsidRPr="008A5A39" w:rsidRDefault="00A73B1C" w:rsidP="00A73B1C">
      <w:pPr>
        <w:spacing w:after="0" w:line="360" w:lineRule="auto"/>
        <w:rPr>
          <w:sz w:val="22"/>
          <w:szCs w:val="22"/>
          <w:lang w:eastAsia="pl-PL"/>
        </w:rPr>
      </w:pPr>
      <w:r w:rsidRPr="008A5A39">
        <w:rPr>
          <w:sz w:val="22"/>
          <w:szCs w:val="22"/>
        </w:rPr>
        <w:t xml:space="preserve">Tolerancja wymiarowa </w:t>
      </w:r>
      <w:r w:rsidRPr="008A5A39">
        <w:rPr>
          <w:b/>
          <w:sz w:val="22"/>
          <w:szCs w:val="22"/>
          <w:lang w:eastAsia="pl-PL"/>
        </w:rPr>
        <w:t>+/-2%</w:t>
      </w:r>
    </w:p>
    <w:p w14:paraId="4D5BD22E" w14:textId="77777777" w:rsidR="00A73B1C" w:rsidRPr="008A5A39" w:rsidRDefault="00A73B1C" w:rsidP="00A73B1C">
      <w:pPr>
        <w:spacing w:after="0" w:line="360" w:lineRule="auto"/>
        <w:rPr>
          <w:sz w:val="22"/>
          <w:szCs w:val="22"/>
        </w:rPr>
      </w:pPr>
      <w:r w:rsidRPr="008A5A39">
        <w:rPr>
          <w:sz w:val="22"/>
          <w:szCs w:val="22"/>
        </w:rPr>
        <w:t>Kolorystyka:</w:t>
      </w:r>
    </w:p>
    <w:p w14:paraId="569B19A2" w14:textId="77777777" w:rsidR="00A73B1C" w:rsidRPr="008A5A39" w:rsidRDefault="00A73B1C" w:rsidP="00A73B1C">
      <w:pPr>
        <w:spacing w:after="0" w:line="360" w:lineRule="auto"/>
        <w:rPr>
          <w:sz w:val="22"/>
          <w:szCs w:val="22"/>
        </w:rPr>
      </w:pPr>
      <w:r w:rsidRPr="008A5A39">
        <w:rPr>
          <w:sz w:val="22"/>
          <w:szCs w:val="22"/>
        </w:rPr>
        <w:t>Tapicerka: 1 kolorowa</w:t>
      </w:r>
    </w:p>
    <w:p w14:paraId="17333D69" w14:textId="77777777" w:rsidR="00A73B1C" w:rsidRPr="008A5A39" w:rsidRDefault="00A73B1C" w:rsidP="00A73B1C">
      <w:pPr>
        <w:spacing w:after="0" w:line="360" w:lineRule="auto"/>
        <w:rPr>
          <w:sz w:val="22"/>
          <w:szCs w:val="22"/>
        </w:rPr>
      </w:pPr>
      <w:r w:rsidRPr="008A5A39">
        <w:rPr>
          <w:sz w:val="22"/>
          <w:szCs w:val="22"/>
        </w:rPr>
        <w:t>Kolor płozy: RAL 9005 czarny/</w:t>
      </w:r>
      <w:proofErr w:type="spellStart"/>
      <w:r w:rsidRPr="008A5A39">
        <w:rPr>
          <w:sz w:val="22"/>
          <w:szCs w:val="22"/>
        </w:rPr>
        <w:t>st.drobna</w:t>
      </w:r>
      <w:proofErr w:type="spellEnd"/>
    </w:p>
    <w:p w14:paraId="23C7ABA7" w14:textId="77777777" w:rsidR="00A73B1C" w:rsidRPr="008A5A39" w:rsidRDefault="00A73B1C" w:rsidP="00A73B1C">
      <w:pPr>
        <w:spacing w:after="0" w:line="360" w:lineRule="auto"/>
        <w:rPr>
          <w:sz w:val="22"/>
          <w:szCs w:val="22"/>
        </w:rPr>
      </w:pPr>
      <w:r w:rsidRPr="008A5A39">
        <w:rPr>
          <w:sz w:val="22"/>
          <w:szCs w:val="22"/>
        </w:rPr>
        <w:t>Kolor tapicerki; siedzisko/op.: AGAVA_850</w:t>
      </w:r>
    </w:p>
    <w:p w14:paraId="3E10FC96" w14:textId="77777777" w:rsidR="00A73B1C" w:rsidRPr="008A5A39" w:rsidRDefault="00A73B1C" w:rsidP="00A73B1C">
      <w:pPr>
        <w:spacing w:after="0" w:line="360" w:lineRule="auto"/>
        <w:rPr>
          <w:sz w:val="22"/>
          <w:szCs w:val="22"/>
        </w:rPr>
      </w:pPr>
      <w:r w:rsidRPr="008A5A39">
        <w:rPr>
          <w:sz w:val="22"/>
          <w:szCs w:val="22"/>
        </w:rPr>
        <w:t>Kolor tapicerki; ściany/boki: AGAVA_850</w:t>
      </w:r>
    </w:p>
    <w:p w14:paraId="2CB6D4F2" w14:textId="77777777" w:rsidR="00A73B1C" w:rsidRPr="008A5A39" w:rsidRDefault="00A73B1C" w:rsidP="00A73B1C">
      <w:pPr>
        <w:spacing w:after="0" w:line="360" w:lineRule="auto"/>
        <w:rPr>
          <w:sz w:val="22"/>
          <w:szCs w:val="22"/>
        </w:rPr>
      </w:pPr>
      <w:r w:rsidRPr="008A5A39">
        <w:rPr>
          <w:sz w:val="22"/>
          <w:szCs w:val="22"/>
        </w:rPr>
        <w:t>Blat w oparciu: Melamina</w:t>
      </w:r>
    </w:p>
    <w:p w14:paraId="7D140234" w14:textId="77777777" w:rsidR="00A73B1C" w:rsidRDefault="00A73B1C" w:rsidP="00A73B1C">
      <w:pPr>
        <w:spacing w:after="0" w:line="360" w:lineRule="auto"/>
        <w:rPr>
          <w:sz w:val="22"/>
          <w:szCs w:val="22"/>
        </w:rPr>
      </w:pPr>
      <w:r w:rsidRPr="008A5A39">
        <w:rPr>
          <w:sz w:val="22"/>
          <w:szCs w:val="22"/>
        </w:rPr>
        <w:t>Kolor: Dąb naturalny 0400</w:t>
      </w:r>
    </w:p>
    <w:p w14:paraId="2EFAD197" w14:textId="10A8FF82" w:rsidR="00C703C7" w:rsidRPr="008A5A39" w:rsidRDefault="00C703C7" w:rsidP="00A73B1C">
      <w:pPr>
        <w:spacing w:after="0" w:line="360" w:lineRule="auto"/>
        <w:rPr>
          <w:sz w:val="22"/>
          <w:szCs w:val="22"/>
        </w:rPr>
      </w:pPr>
      <w:r w:rsidRPr="00C703C7">
        <w:rPr>
          <w:sz w:val="22"/>
          <w:szCs w:val="22"/>
        </w:rPr>
        <w:t>Przykładowa bryła:</w:t>
      </w:r>
    </w:p>
    <w:p w14:paraId="03A5913C" w14:textId="5A0F8C58" w:rsidR="00A73B1C" w:rsidRDefault="00A73B1C" w:rsidP="00A73B1C">
      <w:pPr>
        <w:rPr>
          <w:sz w:val="22"/>
          <w:szCs w:val="22"/>
        </w:rPr>
      </w:pPr>
    </w:p>
    <w:p w14:paraId="4F52A13D" w14:textId="1D56225B" w:rsidR="00BF2C7C" w:rsidRPr="008A5A39" w:rsidRDefault="00BF2C7C" w:rsidP="00A73B1C">
      <w:pPr>
        <w:rPr>
          <w:sz w:val="22"/>
          <w:szCs w:val="22"/>
        </w:rPr>
      </w:pPr>
      <w:r>
        <w:rPr>
          <w:noProof/>
          <w:sz w:val="22"/>
          <w:szCs w:val="22"/>
        </w:rPr>
        <w:lastRenderedPageBreak/>
        <w:drawing>
          <wp:inline distT="0" distB="0" distL="0" distR="0" wp14:anchorId="0C70BF4C" wp14:editId="166C0F0F">
            <wp:extent cx="2103002" cy="2552700"/>
            <wp:effectExtent l="0" t="0" r="0" b="0"/>
            <wp:docPr id="2" name="Obraz 2" descr="Obraz zawierający wewnątrz, siedzi, pomieszczenie, zielon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wewnątrz, siedzi, pomieszczenie, zielony&#10;&#10;Opis wygenerowany automatycznie"/>
                    <pic:cNvPicPr/>
                  </pic:nvPicPr>
                  <pic:blipFill>
                    <a:blip r:embed="rId31">
                      <a:extLst>
                        <a:ext uri="{28A0092B-C50C-407E-A947-70E740481C1C}">
                          <a14:useLocalDpi xmlns:a14="http://schemas.microsoft.com/office/drawing/2010/main" val="0"/>
                        </a:ext>
                      </a:extLst>
                    </a:blip>
                    <a:stretch>
                      <a:fillRect/>
                    </a:stretch>
                  </pic:blipFill>
                  <pic:spPr>
                    <a:xfrm>
                      <a:off x="0" y="0"/>
                      <a:ext cx="2120708" cy="2574193"/>
                    </a:xfrm>
                    <a:prstGeom prst="rect">
                      <a:avLst/>
                    </a:prstGeom>
                  </pic:spPr>
                </pic:pic>
              </a:graphicData>
            </a:graphic>
          </wp:inline>
        </w:drawing>
      </w:r>
    </w:p>
    <w:p w14:paraId="01C16685" w14:textId="3AE40FA3" w:rsidR="00A73B1C" w:rsidRPr="008A5A39" w:rsidRDefault="005F354B" w:rsidP="00A73B1C">
      <w:pPr>
        <w:rPr>
          <w:sz w:val="22"/>
          <w:szCs w:val="22"/>
        </w:rPr>
      </w:pPr>
      <w:r>
        <w:rPr>
          <w:noProof/>
          <w:sz w:val="22"/>
          <w:szCs w:val="22"/>
        </w:rPr>
        <w:drawing>
          <wp:inline distT="0" distB="0" distL="0" distR="0" wp14:anchorId="5A38C36B" wp14:editId="3FE46730">
            <wp:extent cx="2184400" cy="2083663"/>
            <wp:effectExtent l="0" t="0" r="6350" b="0"/>
            <wp:docPr id="5" name="Obraz 5" descr="Obraz zawierający wewnątrz, stół, biurko, krzesł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wewnątrz, stół, biurko, krzesło&#10;&#10;Opis wygenerowany automatycznie"/>
                    <pic:cNvPicPr/>
                  </pic:nvPicPr>
                  <pic:blipFill>
                    <a:blip r:embed="rId32">
                      <a:extLst>
                        <a:ext uri="{28A0092B-C50C-407E-A947-70E740481C1C}">
                          <a14:useLocalDpi xmlns:a14="http://schemas.microsoft.com/office/drawing/2010/main" val="0"/>
                        </a:ext>
                      </a:extLst>
                    </a:blip>
                    <a:stretch>
                      <a:fillRect/>
                    </a:stretch>
                  </pic:blipFill>
                  <pic:spPr>
                    <a:xfrm>
                      <a:off x="0" y="0"/>
                      <a:ext cx="2192433" cy="2091326"/>
                    </a:xfrm>
                    <a:prstGeom prst="rect">
                      <a:avLst/>
                    </a:prstGeom>
                  </pic:spPr>
                </pic:pic>
              </a:graphicData>
            </a:graphic>
          </wp:inline>
        </w:drawing>
      </w:r>
    </w:p>
    <w:p w14:paraId="7386A6DF" w14:textId="77777777" w:rsidR="00A73B1C" w:rsidRPr="008A5A39" w:rsidRDefault="00A73B1C" w:rsidP="00A73B1C">
      <w:pPr>
        <w:rPr>
          <w:sz w:val="22"/>
          <w:szCs w:val="22"/>
        </w:rPr>
      </w:pPr>
      <w:r w:rsidRPr="008A5A39">
        <w:rPr>
          <w:sz w:val="22"/>
          <w:szCs w:val="22"/>
        </w:rPr>
        <w:t>***********************************************************</w:t>
      </w:r>
    </w:p>
    <w:p w14:paraId="0FBCBFD0" w14:textId="77777777" w:rsidR="00A73B1C" w:rsidRPr="008A5A39" w:rsidRDefault="00A73B1C" w:rsidP="00A73B1C">
      <w:pPr>
        <w:rPr>
          <w:sz w:val="22"/>
          <w:szCs w:val="22"/>
        </w:rPr>
      </w:pPr>
    </w:p>
    <w:p w14:paraId="57175046" w14:textId="77777777" w:rsidR="00A73B1C" w:rsidRPr="008A5A39" w:rsidRDefault="00A73B1C" w:rsidP="00A73B1C">
      <w:pPr>
        <w:pStyle w:val="aaa1"/>
        <w:rPr>
          <w:rFonts w:ascii="Times New Roman" w:hAnsi="Times New Roman" w:cs="Times New Roman"/>
          <w:sz w:val="22"/>
          <w:szCs w:val="22"/>
        </w:rPr>
      </w:pPr>
      <w:bookmarkStart w:id="10" w:name="_Toc46234127"/>
      <w:r w:rsidRPr="008A5A39">
        <w:rPr>
          <w:rFonts w:ascii="Times New Roman" w:hAnsi="Times New Roman" w:cs="Times New Roman"/>
          <w:sz w:val="22"/>
          <w:szCs w:val="22"/>
        </w:rPr>
        <w:t>Poz. 10. Stół konferencyjny 110x110 – 6 szt.</w:t>
      </w:r>
      <w:bookmarkEnd w:id="10"/>
    </w:p>
    <w:p w14:paraId="346F72BC" w14:textId="77777777" w:rsidR="00A73B1C" w:rsidRPr="008A5A39" w:rsidRDefault="00A73B1C" w:rsidP="00A73B1C">
      <w:pPr>
        <w:spacing w:after="0" w:line="360" w:lineRule="auto"/>
        <w:rPr>
          <w:sz w:val="22"/>
          <w:szCs w:val="22"/>
        </w:rPr>
      </w:pPr>
      <w:r w:rsidRPr="008A5A39">
        <w:rPr>
          <w:sz w:val="22"/>
          <w:szCs w:val="22"/>
        </w:rPr>
        <w:t>Pomieszczenie: 5.03 / 5.04</w:t>
      </w:r>
    </w:p>
    <w:p w14:paraId="32915FF4" w14:textId="77777777" w:rsidR="00A73B1C" w:rsidRPr="008A5A39" w:rsidRDefault="00A73B1C" w:rsidP="00A73B1C">
      <w:pPr>
        <w:spacing w:after="0" w:line="360" w:lineRule="auto"/>
        <w:rPr>
          <w:sz w:val="22"/>
          <w:szCs w:val="22"/>
        </w:rPr>
      </w:pPr>
      <w:r w:rsidRPr="008A5A39">
        <w:rPr>
          <w:sz w:val="22"/>
          <w:szCs w:val="22"/>
        </w:rPr>
        <w:t>Opis:</w:t>
      </w:r>
    </w:p>
    <w:p w14:paraId="0E1ADC53" w14:textId="77777777" w:rsidR="00A73B1C" w:rsidRPr="00991018" w:rsidRDefault="00A73B1C" w:rsidP="00A73B1C">
      <w:pPr>
        <w:pStyle w:val="Tekstpodstawowy"/>
        <w:spacing w:line="360" w:lineRule="auto"/>
        <w:rPr>
          <w:rFonts w:ascii="Times New Roman" w:hAnsi="Times New Roman" w:cs="Times New Roman"/>
          <w:b w:val="0"/>
          <w:i w:val="0"/>
          <w:color w:val="000000" w:themeColor="text1"/>
          <w:sz w:val="22"/>
          <w:szCs w:val="22"/>
        </w:rPr>
      </w:pPr>
      <w:r w:rsidRPr="00991018">
        <w:rPr>
          <w:rFonts w:ascii="Times New Roman" w:hAnsi="Times New Roman" w:cs="Times New Roman"/>
          <w:b w:val="0"/>
          <w:i w:val="0"/>
          <w:color w:val="000000" w:themeColor="text1"/>
          <w:sz w:val="22"/>
          <w:szCs w:val="22"/>
        </w:rPr>
        <w:t>Oferowane stoły mają być rozwiązaniami systemowymi, umożliwiającymi dom</w:t>
      </w:r>
      <w:r w:rsidRPr="00991018">
        <w:rPr>
          <w:rFonts w:ascii="Times New Roman" w:eastAsia="SimSun" w:hAnsi="Times New Roman" w:cs="Times New Roman"/>
          <w:b w:val="0"/>
          <w:i w:val="0"/>
          <w:color w:val="000000" w:themeColor="text1"/>
          <w:sz w:val="22"/>
          <w:szCs w:val="22"/>
        </w:rPr>
        <w:t>ó</w:t>
      </w:r>
      <w:r w:rsidRPr="00991018">
        <w:rPr>
          <w:rFonts w:ascii="Times New Roman" w:hAnsi="Times New Roman" w:cs="Times New Roman"/>
          <w:b w:val="0"/>
          <w:i w:val="0"/>
          <w:color w:val="000000" w:themeColor="text1"/>
          <w:sz w:val="22"/>
          <w:szCs w:val="22"/>
        </w:rPr>
        <w:t>wienia i wsp</w:t>
      </w:r>
      <w:r w:rsidRPr="00991018">
        <w:rPr>
          <w:rFonts w:ascii="Times New Roman" w:eastAsia="SimSun" w:hAnsi="Times New Roman" w:cs="Times New Roman"/>
          <w:b w:val="0"/>
          <w:i w:val="0"/>
          <w:color w:val="000000" w:themeColor="text1"/>
          <w:sz w:val="22"/>
          <w:szCs w:val="22"/>
        </w:rPr>
        <w:t>ó</w:t>
      </w:r>
      <w:r w:rsidRPr="00991018">
        <w:rPr>
          <w:rFonts w:ascii="Times New Roman" w:hAnsi="Times New Roman" w:cs="Times New Roman"/>
          <w:b w:val="0"/>
          <w:i w:val="0"/>
          <w:color w:val="000000" w:themeColor="text1"/>
          <w:sz w:val="22"/>
          <w:szCs w:val="22"/>
        </w:rPr>
        <w:t xml:space="preserve">lne zestawienie w przyszłości. </w:t>
      </w:r>
    </w:p>
    <w:p w14:paraId="378316F9" w14:textId="77777777" w:rsidR="00A73B1C" w:rsidRPr="00991018" w:rsidRDefault="00A73B1C" w:rsidP="00A73B1C">
      <w:pPr>
        <w:pStyle w:val="Tekstpodstawowy"/>
        <w:spacing w:line="360" w:lineRule="auto"/>
        <w:rPr>
          <w:rFonts w:ascii="Times New Roman" w:hAnsi="Times New Roman" w:cs="Times New Roman"/>
          <w:b w:val="0"/>
          <w:i w:val="0"/>
          <w:color w:val="000000" w:themeColor="text1"/>
          <w:sz w:val="22"/>
          <w:szCs w:val="22"/>
        </w:rPr>
      </w:pPr>
      <w:r w:rsidRPr="00991018">
        <w:rPr>
          <w:rFonts w:ascii="Times New Roman" w:hAnsi="Times New Roman" w:cs="Times New Roman"/>
          <w:b w:val="0"/>
          <w:i w:val="0"/>
          <w:color w:val="000000" w:themeColor="text1"/>
          <w:sz w:val="22"/>
          <w:szCs w:val="22"/>
        </w:rPr>
        <w:t>Blat stołu wykonać z tr</w:t>
      </w:r>
      <w:r w:rsidRPr="00991018">
        <w:rPr>
          <w:rFonts w:ascii="Times New Roman" w:eastAsia="SimSun" w:hAnsi="Times New Roman" w:cs="Times New Roman"/>
          <w:b w:val="0"/>
          <w:i w:val="0"/>
          <w:color w:val="000000" w:themeColor="text1"/>
          <w:sz w:val="22"/>
          <w:szCs w:val="22"/>
        </w:rPr>
        <w:t>ó</w:t>
      </w:r>
      <w:r w:rsidRPr="00991018">
        <w:rPr>
          <w:rFonts w:ascii="Times New Roman" w:hAnsi="Times New Roman" w:cs="Times New Roman"/>
          <w:b w:val="0"/>
          <w:i w:val="0"/>
          <w:color w:val="000000" w:themeColor="text1"/>
          <w:sz w:val="22"/>
          <w:szCs w:val="22"/>
        </w:rPr>
        <w:t>jwarstwowej płyty wi</w:t>
      </w:r>
      <w:r w:rsidRPr="00991018">
        <w:rPr>
          <w:rFonts w:ascii="Times New Roman" w:eastAsia="SimSun" w:hAnsi="Times New Roman" w:cs="Times New Roman"/>
          <w:b w:val="0"/>
          <w:i w:val="0"/>
          <w:color w:val="000000" w:themeColor="text1"/>
          <w:sz w:val="22"/>
          <w:szCs w:val="22"/>
        </w:rPr>
        <w:t>ó</w:t>
      </w:r>
      <w:r w:rsidRPr="00991018">
        <w:rPr>
          <w:rFonts w:ascii="Times New Roman" w:hAnsi="Times New Roman" w:cs="Times New Roman"/>
          <w:b w:val="0"/>
          <w:i w:val="0"/>
          <w:color w:val="000000" w:themeColor="text1"/>
          <w:sz w:val="22"/>
          <w:szCs w:val="22"/>
        </w:rPr>
        <w:t xml:space="preserve">rowej o grubości min 25mm w klasie higieniczności E1 i obustronnie </w:t>
      </w:r>
      <w:proofErr w:type="spellStart"/>
      <w:r w:rsidRPr="00991018">
        <w:rPr>
          <w:rFonts w:ascii="Times New Roman" w:hAnsi="Times New Roman" w:cs="Times New Roman"/>
          <w:b w:val="0"/>
          <w:i w:val="0"/>
          <w:color w:val="000000" w:themeColor="text1"/>
          <w:sz w:val="22"/>
          <w:szCs w:val="22"/>
        </w:rPr>
        <w:t>melaminowanej</w:t>
      </w:r>
      <w:proofErr w:type="spellEnd"/>
      <w:r w:rsidRPr="00991018">
        <w:rPr>
          <w:rFonts w:ascii="Times New Roman" w:hAnsi="Times New Roman" w:cs="Times New Roman"/>
          <w:b w:val="0"/>
          <w:i w:val="0"/>
          <w:color w:val="000000" w:themeColor="text1"/>
          <w:sz w:val="22"/>
          <w:szCs w:val="22"/>
        </w:rPr>
        <w:t>. Wąskie płaszczyzny zabezpieczyć obrzeżem PCV grubości 2mm w kolorze płyty. Krawędzie obrzeża zaokrąglone R=2mm. Stelaż wykonać z płaskownik</w:t>
      </w:r>
      <w:r w:rsidRPr="00991018">
        <w:rPr>
          <w:rFonts w:ascii="Times New Roman" w:eastAsia="SimSun" w:hAnsi="Times New Roman" w:cs="Times New Roman"/>
          <w:b w:val="0"/>
          <w:i w:val="0"/>
          <w:color w:val="000000" w:themeColor="text1"/>
          <w:sz w:val="22"/>
          <w:szCs w:val="22"/>
        </w:rPr>
        <w:t>ó</w:t>
      </w:r>
      <w:r w:rsidRPr="00991018">
        <w:rPr>
          <w:rFonts w:ascii="Times New Roman" w:hAnsi="Times New Roman" w:cs="Times New Roman"/>
          <w:b w:val="0"/>
          <w:i w:val="0"/>
          <w:color w:val="000000" w:themeColor="text1"/>
          <w:sz w:val="22"/>
          <w:szCs w:val="22"/>
        </w:rPr>
        <w:t>w stalowych o przekroju 60x6mm lakierowanych proszkowo w drobnej strukturze. Konstrukcja stelaża w całości spawana. Podstawa stelaż w kształcie kwadratu o bokach min 55x55cm. Elementy pionowe spawane pod kątem 75-80</w:t>
      </w:r>
      <w:r w:rsidRPr="00991018">
        <w:rPr>
          <w:rFonts w:ascii="Times New Roman" w:eastAsia="SimSun" w:hAnsi="Times New Roman" w:cs="Times New Roman"/>
          <w:b w:val="0"/>
          <w:i w:val="0"/>
          <w:color w:val="000000" w:themeColor="text1"/>
          <w:sz w:val="22"/>
          <w:szCs w:val="22"/>
        </w:rPr>
        <w:t>°</w:t>
      </w:r>
      <w:r w:rsidRPr="00991018">
        <w:rPr>
          <w:rFonts w:ascii="Times New Roman" w:hAnsi="Times New Roman" w:cs="Times New Roman"/>
          <w:b w:val="0"/>
          <w:i w:val="0"/>
          <w:color w:val="000000" w:themeColor="text1"/>
          <w:sz w:val="22"/>
          <w:szCs w:val="22"/>
        </w:rPr>
        <w:t xml:space="preserve">. Powinny być </w:t>
      </w:r>
      <w:r w:rsidRPr="00991018">
        <w:rPr>
          <w:rFonts w:ascii="Times New Roman" w:hAnsi="Times New Roman" w:cs="Times New Roman"/>
          <w:b w:val="0"/>
          <w:i w:val="0"/>
          <w:color w:val="000000" w:themeColor="text1"/>
          <w:sz w:val="22"/>
          <w:szCs w:val="22"/>
        </w:rPr>
        <w:lastRenderedPageBreak/>
        <w:t>pochylone od narożnik</w:t>
      </w:r>
      <w:r w:rsidRPr="00991018">
        <w:rPr>
          <w:rFonts w:ascii="Times New Roman" w:eastAsia="SimSun" w:hAnsi="Times New Roman" w:cs="Times New Roman"/>
          <w:b w:val="0"/>
          <w:i w:val="0"/>
          <w:color w:val="000000" w:themeColor="text1"/>
          <w:sz w:val="22"/>
          <w:szCs w:val="22"/>
        </w:rPr>
        <w:t>ó</w:t>
      </w:r>
      <w:r w:rsidRPr="00991018">
        <w:rPr>
          <w:rFonts w:ascii="Times New Roman" w:hAnsi="Times New Roman" w:cs="Times New Roman"/>
          <w:b w:val="0"/>
          <w:i w:val="0"/>
          <w:color w:val="000000" w:themeColor="text1"/>
          <w:sz w:val="22"/>
          <w:szCs w:val="22"/>
        </w:rPr>
        <w:t xml:space="preserve">w podstawy do wewnątrz blatu. Podstawę stelaża należy zabezpieczyć podkładkami filcowymi, zapobiegającymi zarysowaniu podłoża. </w:t>
      </w:r>
    </w:p>
    <w:p w14:paraId="3B15187D" w14:textId="77777777" w:rsidR="00A73B1C" w:rsidRPr="00991018" w:rsidRDefault="00A73B1C" w:rsidP="00A73B1C">
      <w:pPr>
        <w:pStyle w:val="Tekstpodstawowy"/>
        <w:spacing w:line="360" w:lineRule="auto"/>
        <w:rPr>
          <w:rFonts w:ascii="Times New Roman" w:hAnsi="Times New Roman" w:cs="Times New Roman"/>
          <w:b w:val="0"/>
          <w:i w:val="0"/>
          <w:color w:val="000000" w:themeColor="text1"/>
          <w:sz w:val="22"/>
          <w:szCs w:val="22"/>
        </w:rPr>
      </w:pPr>
      <w:r w:rsidRPr="00991018">
        <w:rPr>
          <w:rFonts w:ascii="Times New Roman" w:hAnsi="Times New Roman" w:cs="Times New Roman"/>
          <w:b w:val="0"/>
          <w:i w:val="0"/>
          <w:color w:val="000000" w:themeColor="text1"/>
          <w:sz w:val="22"/>
          <w:szCs w:val="22"/>
        </w:rPr>
        <w:t xml:space="preserve">Mocowanie blatu powinno odbywać się za pośrednictwem trzpieni wpuszczanych w ramę stelaża i skręcanych śrubą </w:t>
      </w:r>
      <w:proofErr w:type="spellStart"/>
      <w:r w:rsidRPr="00991018">
        <w:rPr>
          <w:rFonts w:ascii="Times New Roman" w:hAnsi="Times New Roman" w:cs="Times New Roman"/>
          <w:b w:val="0"/>
          <w:i w:val="0"/>
          <w:color w:val="000000" w:themeColor="text1"/>
          <w:sz w:val="22"/>
          <w:szCs w:val="22"/>
        </w:rPr>
        <w:t>imbusową</w:t>
      </w:r>
      <w:proofErr w:type="spellEnd"/>
      <w:r w:rsidRPr="00991018">
        <w:rPr>
          <w:rFonts w:ascii="Times New Roman" w:hAnsi="Times New Roman" w:cs="Times New Roman"/>
          <w:b w:val="0"/>
          <w:i w:val="0"/>
          <w:color w:val="000000" w:themeColor="text1"/>
          <w:sz w:val="22"/>
          <w:szCs w:val="22"/>
        </w:rPr>
        <w:t xml:space="preserve"> z gwintem metrycznym, zapobiegającym podniesieniu blatu. </w:t>
      </w:r>
    </w:p>
    <w:p w14:paraId="33593892" w14:textId="77777777" w:rsidR="00A73B1C" w:rsidRPr="00991018" w:rsidRDefault="00A73B1C" w:rsidP="00A73B1C">
      <w:pPr>
        <w:pStyle w:val="Tekstpodstawowy"/>
        <w:spacing w:line="360" w:lineRule="auto"/>
        <w:rPr>
          <w:rFonts w:ascii="Times New Roman" w:hAnsi="Times New Roman" w:cs="Times New Roman"/>
          <w:b w:val="0"/>
          <w:i w:val="0"/>
          <w:color w:val="000000" w:themeColor="text1"/>
          <w:sz w:val="22"/>
          <w:szCs w:val="22"/>
        </w:rPr>
      </w:pPr>
      <w:r w:rsidRPr="00991018">
        <w:rPr>
          <w:rFonts w:ascii="Times New Roman" w:hAnsi="Times New Roman" w:cs="Times New Roman"/>
          <w:b w:val="0"/>
          <w:i w:val="0"/>
          <w:color w:val="000000" w:themeColor="text1"/>
          <w:sz w:val="22"/>
          <w:szCs w:val="22"/>
        </w:rPr>
        <w:t>Wymiary:</w:t>
      </w:r>
    </w:p>
    <w:p w14:paraId="00DC059F" w14:textId="77777777" w:rsidR="00A73B1C" w:rsidRPr="00991018" w:rsidRDefault="00A73B1C" w:rsidP="00A73B1C">
      <w:pPr>
        <w:pStyle w:val="Tekstpodstawowy"/>
        <w:spacing w:line="360" w:lineRule="auto"/>
        <w:rPr>
          <w:rFonts w:ascii="Times New Roman" w:hAnsi="Times New Roman" w:cs="Times New Roman"/>
          <w:b w:val="0"/>
          <w:i w:val="0"/>
          <w:color w:val="000000" w:themeColor="text1"/>
          <w:sz w:val="22"/>
          <w:szCs w:val="22"/>
        </w:rPr>
      </w:pPr>
      <w:r w:rsidRPr="00991018">
        <w:rPr>
          <w:rFonts w:ascii="Times New Roman" w:hAnsi="Times New Roman" w:cs="Times New Roman"/>
          <w:b w:val="0"/>
          <w:i w:val="0"/>
          <w:color w:val="000000" w:themeColor="text1"/>
          <w:sz w:val="22"/>
          <w:szCs w:val="22"/>
        </w:rPr>
        <w:t>Blat: szerokość x głębokość - 110x110 cm</w:t>
      </w:r>
    </w:p>
    <w:p w14:paraId="13D04A4E" w14:textId="77777777" w:rsidR="00A73B1C" w:rsidRPr="00991018" w:rsidRDefault="00A73B1C" w:rsidP="00A73B1C">
      <w:pPr>
        <w:pStyle w:val="Tekstpodstawowy"/>
        <w:spacing w:line="360" w:lineRule="auto"/>
        <w:rPr>
          <w:rFonts w:ascii="Times New Roman" w:hAnsi="Times New Roman" w:cs="Times New Roman"/>
          <w:b w:val="0"/>
          <w:i w:val="0"/>
          <w:sz w:val="22"/>
          <w:szCs w:val="22"/>
        </w:rPr>
      </w:pPr>
      <w:r w:rsidRPr="00991018">
        <w:rPr>
          <w:rFonts w:ascii="Times New Roman" w:hAnsi="Times New Roman" w:cs="Times New Roman"/>
          <w:b w:val="0"/>
          <w:i w:val="0"/>
          <w:sz w:val="22"/>
          <w:szCs w:val="22"/>
        </w:rPr>
        <w:t>Wymiar podstawy stelaża: 55cm x 55cm</w:t>
      </w:r>
    </w:p>
    <w:p w14:paraId="38BF45E3" w14:textId="77777777" w:rsidR="00A73B1C" w:rsidRPr="00991018" w:rsidRDefault="00A73B1C" w:rsidP="00A73B1C">
      <w:pPr>
        <w:pStyle w:val="Tekstpodstawowy"/>
        <w:spacing w:line="360" w:lineRule="auto"/>
        <w:rPr>
          <w:rFonts w:ascii="Times New Roman" w:hAnsi="Times New Roman" w:cs="Times New Roman"/>
          <w:b w:val="0"/>
          <w:i w:val="0"/>
          <w:color w:val="000000" w:themeColor="text1"/>
          <w:sz w:val="22"/>
          <w:szCs w:val="22"/>
        </w:rPr>
      </w:pPr>
      <w:r w:rsidRPr="00991018">
        <w:rPr>
          <w:rFonts w:ascii="Times New Roman" w:hAnsi="Times New Roman" w:cs="Times New Roman"/>
          <w:b w:val="0"/>
          <w:i w:val="0"/>
          <w:color w:val="000000" w:themeColor="text1"/>
          <w:sz w:val="22"/>
          <w:szCs w:val="22"/>
        </w:rPr>
        <w:t>Wysokość: 73 cm</w:t>
      </w:r>
    </w:p>
    <w:p w14:paraId="1CE8F99C" w14:textId="77777777" w:rsidR="00A73B1C" w:rsidRPr="00C703C7" w:rsidRDefault="00A73B1C" w:rsidP="00A73B1C">
      <w:pPr>
        <w:spacing w:after="0" w:line="360" w:lineRule="auto"/>
        <w:rPr>
          <w:sz w:val="22"/>
          <w:szCs w:val="22"/>
          <w:lang w:eastAsia="pl-PL"/>
        </w:rPr>
      </w:pPr>
      <w:r w:rsidRPr="00C703C7">
        <w:rPr>
          <w:sz w:val="22"/>
          <w:szCs w:val="22"/>
        </w:rPr>
        <w:t xml:space="preserve">Tolerancja wymiarowa </w:t>
      </w:r>
      <w:r w:rsidRPr="00991018">
        <w:rPr>
          <w:sz w:val="22"/>
          <w:szCs w:val="22"/>
          <w:lang w:eastAsia="pl-PL"/>
        </w:rPr>
        <w:t>+/-2%</w:t>
      </w:r>
    </w:p>
    <w:p w14:paraId="30BC9344" w14:textId="77777777" w:rsidR="00A73B1C" w:rsidRPr="00991018" w:rsidRDefault="00A73B1C" w:rsidP="00A73B1C">
      <w:pPr>
        <w:pStyle w:val="Tekstpodstawowy"/>
        <w:spacing w:line="360" w:lineRule="auto"/>
        <w:rPr>
          <w:rFonts w:ascii="Times New Roman" w:hAnsi="Times New Roman" w:cs="Times New Roman"/>
          <w:b w:val="0"/>
          <w:i w:val="0"/>
          <w:color w:val="000000" w:themeColor="text1"/>
          <w:sz w:val="22"/>
          <w:szCs w:val="22"/>
        </w:rPr>
      </w:pPr>
      <w:r w:rsidRPr="00991018">
        <w:rPr>
          <w:rFonts w:ascii="Times New Roman" w:hAnsi="Times New Roman" w:cs="Times New Roman"/>
          <w:b w:val="0"/>
          <w:i w:val="0"/>
          <w:color w:val="000000" w:themeColor="text1"/>
          <w:sz w:val="22"/>
          <w:szCs w:val="22"/>
        </w:rPr>
        <w:t>Kolorystyka:</w:t>
      </w:r>
    </w:p>
    <w:p w14:paraId="4D6A5704" w14:textId="77777777" w:rsidR="00A73B1C" w:rsidRPr="00991018" w:rsidRDefault="00A73B1C" w:rsidP="00A73B1C">
      <w:pPr>
        <w:pStyle w:val="Tekstpodstawowy"/>
        <w:spacing w:line="360" w:lineRule="auto"/>
        <w:rPr>
          <w:rFonts w:ascii="Times New Roman" w:hAnsi="Times New Roman" w:cs="Times New Roman"/>
          <w:b w:val="0"/>
          <w:i w:val="0"/>
          <w:color w:val="000000" w:themeColor="text1"/>
          <w:sz w:val="22"/>
          <w:szCs w:val="22"/>
        </w:rPr>
      </w:pPr>
      <w:r w:rsidRPr="00991018">
        <w:rPr>
          <w:rFonts w:ascii="Times New Roman" w:hAnsi="Times New Roman" w:cs="Times New Roman"/>
          <w:b w:val="0"/>
          <w:i w:val="0"/>
          <w:color w:val="000000" w:themeColor="text1"/>
          <w:sz w:val="22"/>
          <w:szCs w:val="22"/>
        </w:rPr>
        <w:t>Blat roboczy: Dąb natura 0400</w:t>
      </w:r>
    </w:p>
    <w:p w14:paraId="039920F4" w14:textId="77777777" w:rsidR="00A73B1C" w:rsidRPr="00991018" w:rsidRDefault="00A73B1C" w:rsidP="00A73B1C">
      <w:pPr>
        <w:pStyle w:val="Tekstpodstawowy"/>
        <w:spacing w:line="360" w:lineRule="auto"/>
        <w:rPr>
          <w:rFonts w:ascii="Times New Roman" w:hAnsi="Times New Roman" w:cs="Times New Roman"/>
          <w:b w:val="0"/>
          <w:i w:val="0"/>
          <w:color w:val="000000" w:themeColor="text1"/>
          <w:sz w:val="22"/>
          <w:szCs w:val="22"/>
        </w:rPr>
      </w:pPr>
      <w:r w:rsidRPr="00991018">
        <w:rPr>
          <w:rFonts w:ascii="Times New Roman" w:hAnsi="Times New Roman" w:cs="Times New Roman"/>
          <w:b w:val="0"/>
          <w:i w:val="0"/>
          <w:color w:val="000000" w:themeColor="text1"/>
          <w:sz w:val="22"/>
          <w:szCs w:val="22"/>
        </w:rPr>
        <w:t>Stelaż: RAL 9005 czarny/str. Drobna</w:t>
      </w:r>
    </w:p>
    <w:p w14:paraId="2491E4B8" w14:textId="77777777" w:rsidR="00A73B1C" w:rsidRPr="00991018" w:rsidRDefault="00A73B1C" w:rsidP="00A73B1C">
      <w:pPr>
        <w:pStyle w:val="Tekstpodstawowy"/>
        <w:spacing w:line="360" w:lineRule="auto"/>
        <w:rPr>
          <w:rFonts w:ascii="Times New Roman" w:hAnsi="Times New Roman" w:cs="Times New Roman"/>
          <w:b w:val="0"/>
          <w:i w:val="0"/>
          <w:color w:val="000000" w:themeColor="text1"/>
          <w:sz w:val="22"/>
          <w:szCs w:val="22"/>
        </w:rPr>
      </w:pPr>
    </w:p>
    <w:p w14:paraId="0C00238A" w14:textId="77777777" w:rsidR="00A73B1C" w:rsidRPr="00991018" w:rsidRDefault="00A73B1C" w:rsidP="00A73B1C">
      <w:pPr>
        <w:pStyle w:val="Tekstpodstawowy"/>
        <w:spacing w:line="360" w:lineRule="auto"/>
        <w:rPr>
          <w:rFonts w:ascii="Times New Roman" w:hAnsi="Times New Roman" w:cs="Times New Roman"/>
          <w:b w:val="0"/>
          <w:i w:val="0"/>
          <w:sz w:val="22"/>
          <w:szCs w:val="22"/>
        </w:rPr>
      </w:pPr>
      <w:r w:rsidRPr="00991018">
        <w:rPr>
          <w:rFonts w:ascii="Times New Roman" w:hAnsi="Times New Roman" w:cs="Times New Roman"/>
          <w:b w:val="0"/>
          <w:i w:val="0"/>
          <w:sz w:val="22"/>
          <w:szCs w:val="22"/>
        </w:rPr>
        <w:t xml:space="preserve">Przykładowy widok przedstawiono na rysunku poglądowym. </w:t>
      </w:r>
    </w:p>
    <w:p w14:paraId="7C601D8D" w14:textId="77777777" w:rsidR="00A73B1C" w:rsidRPr="008A5A39" w:rsidRDefault="00A73B1C" w:rsidP="00A73B1C">
      <w:pPr>
        <w:rPr>
          <w:sz w:val="22"/>
          <w:szCs w:val="22"/>
        </w:rPr>
      </w:pPr>
      <w:r w:rsidRPr="008A5A39">
        <w:rPr>
          <w:noProof/>
          <w:sz w:val="22"/>
          <w:szCs w:val="22"/>
          <w:lang w:eastAsia="pl-PL"/>
        </w:rPr>
        <w:drawing>
          <wp:anchor distT="0" distB="0" distL="114300" distR="114300" simplePos="0" relativeHeight="251659264" behindDoc="0" locked="0" layoutInCell="1" allowOverlap="1" wp14:anchorId="1C0467E2" wp14:editId="70120DA9">
            <wp:simplePos x="0" y="0"/>
            <wp:positionH relativeFrom="column">
              <wp:posOffset>159385</wp:posOffset>
            </wp:positionH>
            <wp:positionV relativeFrom="paragraph">
              <wp:posOffset>197485</wp:posOffset>
            </wp:positionV>
            <wp:extent cx="1499870" cy="1440180"/>
            <wp:effectExtent l="0" t="0" r="5080" b="7620"/>
            <wp:wrapNone/>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99870" cy="1440180"/>
                    </a:xfrm>
                    <a:prstGeom prst="rect">
                      <a:avLst/>
                    </a:prstGeom>
                    <a:noFill/>
                  </pic:spPr>
                </pic:pic>
              </a:graphicData>
            </a:graphic>
            <wp14:sizeRelH relativeFrom="page">
              <wp14:pctWidth>0</wp14:pctWidth>
            </wp14:sizeRelH>
            <wp14:sizeRelV relativeFrom="page">
              <wp14:pctHeight>0</wp14:pctHeight>
            </wp14:sizeRelV>
          </wp:anchor>
        </w:drawing>
      </w:r>
    </w:p>
    <w:p w14:paraId="0E5AA1D0" w14:textId="77777777" w:rsidR="00A73B1C" w:rsidRPr="008A5A39" w:rsidRDefault="00A73B1C" w:rsidP="00A73B1C">
      <w:pPr>
        <w:rPr>
          <w:sz w:val="22"/>
          <w:szCs w:val="22"/>
        </w:rPr>
      </w:pPr>
    </w:p>
    <w:p w14:paraId="45FE5824" w14:textId="77777777" w:rsidR="00A73B1C" w:rsidRPr="008A5A39" w:rsidRDefault="00A73B1C" w:rsidP="00A73B1C">
      <w:pPr>
        <w:rPr>
          <w:sz w:val="22"/>
          <w:szCs w:val="22"/>
        </w:rPr>
      </w:pPr>
    </w:p>
    <w:p w14:paraId="49884408" w14:textId="77777777" w:rsidR="00A73B1C" w:rsidRPr="008A5A39" w:rsidRDefault="00A73B1C" w:rsidP="00A73B1C">
      <w:pPr>
        <w:rPr>
          <w:sz w:val="22"/>
          <w:szCs w:val="22"/>
        </w:rPr>
      </w:pPr>
    </w:p>
    <w:p w14:paraId="0BA6B06A" w14:textId="77777777" w:rsidR="00A73B1C" w:rsidRPr="008A5A39" w:rsidRDefault="00A73B1C" w:rsidP="00A73B1C">
      <w:pPr>
        <w:rPr>
          <w:sz w:val="22"/>
          <w:szCs w:val="22"/>
        </w:rPr>
      </w:pPr>
    </w:p>
    <w:p w14:paraId="14CA8D41" w14:textId="77777777" w:rsidR="00A73B1C" w:rsidRPr="008A5A39" w:rsidRDefault="00A73B1C" w:rsidP="00A73B1C">
      <w:pPr>
        <w:rPr>
          <w:sz w:val="22"/>
          <w:szCs w:val="22"/>
        </w:rPr>
      </w:pPr>
      <w:r w:rsidRPr="008A5A39">
        <w:rPr>
          <w:noProof/>
          <w:sz w:val="22"/>
          <w:szCs w:val="22"/>
          <w:lang w:eastAsia="pl-PL"/>
        </w:rPr>
        <w:drawing>
          <wp:inline distT="0" distB="0" distL="0" distR="0" wp14:anchorId="7FA2F973" wp14:editId="2A48AC56">
            <wp:extent cx="2059782" cy="1381440"/>
            <wp:effectExtent l="0" t="0" r="0" b="0"/>
            <wp:docPr id="35"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az 3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7137" t="23860" r="9364" b="26829"/>
                    <a:stretch/>
                  </pic:blipFill>
                  <pic:spPr bwMode="auto">
                    <a:xfrm>
                      <a:off x="0" y="0"/>
                      <a:ext cx="2059782" cy="13814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999B9AD" w14:textId="77777777" w:rsidR="00A73B1C" w:rsidRPr="008A5A39" w:rsidRDefault="00A73B1C" w:rsidP="00A73B1C">
      <w:pPr>
        <w:pBdr>
          <w:bottom w:val="dotted" w:sz="24" w:space="1" w:color="auto"/>
        </w:pBdr>
        <w:rPr>
          <w:sz w:val="22"/>
          <w:szCs w:val="22"/>
        </w:rPr>
      </w:pPr>
    </w:p>
    <w:p w14:paraId="5974EB20" w14:textId="77777777" w:rsidR="00A73B1C" w:rsidRPr="008A5A39" w:rsidRDefault="00A73B1C" w:rsidP="00A73B1C">
      <w:pPr>
        <w:pStyle w:val="aaa1"/>
        <w:rPr>
          <w:rFonts w:ascii="Times New Roman" w:hAnsi="Times New Roman" w:cs="Times New Roman"/>
          <w:sz w:val="22"/>
          <w:szCs w:val="22"/>
        </w:rPr>
      </w:pPr>
      <w:bookmarkStart w:id="11" w:name="_Toc46234128"/>
      <w:r w:rsidRPr="008A5A39">
        <w:rPr>
          <w:rFonts w:ascii="Times New Roman" w:hAnsi="Times New Roman" w:cs="Times New Roman"/>
          <w:sz w:val="22"/>
          <w:szCs w:val="22"/>
        </w:rPr>
        <w:t>Poz. 11. Stolik barowy z nadstawką wg projektu – 1 szt.</w:t>
      </w:r>
      <w:bookmarkEnd w:id="11"/>
    </w:p>
    <w:p w14:paraId="756D1D30" w14:textId="77777777" w:rsidR="00A73B1C" w:rsidRPr="008A5A39" w:rsidRDefault="00A73B1C" w:rsidP="00A73B1C">
      <w:pPr>
        <w:spacing w:after="0" w:line="360" w:lineRule="auto"/>
        <w:rPr>
          <w:sz w:val="22"/>
          <w:szCs w:val="22"/>
        </w:rPr>
      </w:pPr>
      <w:r w:rsidRPr="008A5A39">
        <w:rPr>
          <w:sz w:val="22"/>
          <w:szCs w:val="22"/>
        </w:rPr>
        <w:lastRenderedPageBreak/>
        <w:t>Pomieszczenie: 5.34</w:t>
      </w:r>
    </w:p>
    <w:p w14:paraId="7605B039" w14:textId="77777777" w:rsidR="00A73B1C" w:rsidRPr="008A5A39" w:rsidRDefault="00A73B1C" w:rsidP="00A73B1C">
      <w:pPr>
        <w:spacing w:after="0" w:line="360" w:lineRule="auto"/>
        <w:rPr>
          <w:sz w:val="22"/>
          <w:szCs w:val="22"/>
        </w:rPr>
      </w:pPr>
      <w:r w:rsidRPr="008A5A39">
        <w:rPr>
          <w:sz w:val="22"/>
          <w:szCs w:val="22"/>
        </w:rPr>
        <w:t>Wymiar:</w:t>
      </w:r>
    </w:p>
    <w:p w14:paraId="5346693A" w14:textId="77777777" w:rsidR="00A73B1C" w:rsidRPr="008A5A39" w:rsidRDefault="00A73B1C" w:rsidP="00A73B1C">
      <w:pPr>
        <w:spacing w:after="0" w:line="360" w:lineRule="auto"/>
        <w:rPr>
          <w:sz w:val="22"/>
          <w:szCs w:val="22"/>
        </w:rPr>
      </w:pPr>
      <w:r w:rsidRPr="008A5A39">
        <w:rPr>
          <w:sz w:val="22"/>
          <w:szCs w:val="22"/>
        </w:rPr>
        <w:t>Szerokość: 135 cm</w:t>
      </w:r>
    </w:p>
    <w:p w14:paraId="4F3FACE9" w14:textId="77777777" w:rsidR="00A73B1C" w:rsidRPr="008A5A39" w:rsidRDefault="00A73B1C" w:rsidP="00A73B1C">
      <w:pPr>
        <w:spacing w:after="0" w:line="360" w:lineRule="auto"/>
        <w:rPr>
          <w:sz w:val="22"/>
          <w:szCs w:val="22"/>
        </w:rPr>
      </w:pPr>
      <w:r w:rsidRPr="008A5A39">
        <w:rPr>
          <w:sz w:val="22"/>
          <w:szCs w:val="22"/>
        </w:rPr>
        <w:t>Wysokość: 110 cm</w:t>
      </w:r>
    </w:p>
    <w:p w14:paraId="58D9547D" w14:textId="77777777" w:rsidR="00A73B1C" w:rsidRPr="008A5A39" w:rsidRDefault="00A73B1C" w:rsidP="00A73B1C">
      <w:pPr>
        <w:spacing w:after="0" w:line="360" w:lineRule="auto"/>
        <w:rPr>
          <w:sz w:val="22"/>
          <w:szCs w:val="22"/>
        </w:rPr>
      </w:pPr>
      <w:r w:rsidRPr="008A5A39">
        <w:rPr>
          <w:sz w:val="22"/>
          <w:szCs w:val="22"/>
        </w:rPr>
        <w:t>Wysokość nadstawki: 10 cm</w:t>
      </w:r>
    </w:p>
    <w:p w14:paraId="248B2431" w14:textId="77777777" w:rsidR="00A73B1C" w:rsidRPr="008A5A39" w:rsidRDefault="00A73B1C" w:rsidP="00A73B1C">
      <w:pPr>
        <w:spacing w:after="0" w:line="360" w:lineRule="auto"/>
        <w:rPr>
          <w:sz w:val="22"/>
          <w:szCs w:val="22"/>
        </w:rPr>
      </w:pPr>
      <w:r w:rsidRPr="008A5A39">
        <w:rPr>
          <w:sz w:val="22"/>
          <w:szCs w:val="22"/>
        </w:rPr>
        <w:t>Głębokość: 40 cm</w:t>
      </w:r>
    </w:p>
    <w:p w14:paraId="08F82B0B" w14:textId="77777777" w:rsidR="00A73B1C" w:rsidRPr="008A5A39" w:rsidRDefault="00A73B1C" w:rsidP="00A73B1C">
      <w:pPr>
        <w:spacing w:after="0" w:line="360" w:lineRule="auto"/>
        <w:rPr>
          <w:sz w:val="22"/>
          <w:szCs w:val="22"/>
        </w:rPr>
      </w:pPr>
      <w:r w:rsidRPr="008A5A39">
        <w:rPr>
          <w:sz w:val="22"/>
          <w:szCs w:val="22"/>
        </w:rPr>
        <w:t>Stelaż profil: 20x20 mm</w:t>
      </w:r>
    </w:p>
    <w:p w14:paraId="33980429" w14:textId="77777777" w:rsidR="00A73B1C" w:rsidRPr="008A5A39" w:rsidRDefault="00A73B1C" w:rsidP="00A73B1C">
      <w:pPr>
        <w:spacing w:after="0" w:line="360" w:lineRule="auto"/>
        <w:rPr>
          <w:sz w:val="22"/>
          <w:szCs w:val="22"/>
          <w:lang w:eastAsia="pl-PL"/>
        </w:rPr>
      </w:pPr>
      <w:r w:rsidRPr="008A5A39">
        <w:rPr>
          <w:sz w:val="22"/>
          <w:szCs w:val="22"/>
        </w:rPr>
        <w:t xml:space="preserve">Tolerancja wymiarowa </w:t>
      </w:r>
      <w:r w:rsidRPr="008A5A39">
        <w:rPr>
          <w:b/>
          <w:sz w:val="22"/>
          <w:szCs w:val="22"/>
          <w:lang w:eastAsia="pl-PL"/>
        </w:rPr>
        <w:t>+/-2%</w:t>
      </w:r>
    </w:p>
    <w:p w14:paraId="69E47774" w14:textId="77777777" w:rsidR="00A73B1C" w:rsidRPr="008A5A39" w:rsidRDefault="00A73B1C" w:rsidP="00A73B1C">
      <w:pPr>
        <w:spacing w:after="0" w:line="360" w:lineRule="auto"/>
        <w:rPr>
          <w:sz w:val="22"/>
          <w:szCs w:val="22"/>
        </w:rPr>
      </w:pPr>
      <w:r w:rsidRPr="008A5A39">
        <w:rPr>
          <w:sz w:val="22"/>
          <w:szCs w:val="22"/>
        </w:rPr>
        <w:t>Kolorystyka i materiał:</w:t>
      </w:r>
    </w:p>
    <w:p w14:paraId="7CC77FD1" w14:textId="77777777" w:rsidR="00A73B1C" w:rsidRPr="008A5A39" w:rsidRDefault="00A73B1C" w:rsidP="00A73B1C">
      <w:pPr>
        <w:spacing w:after="0" w:line="360" w:lineRule="auto"/>
        <w:rPr>
          <w:sz w:val="22"/>
          <w:szCs w:val="22"/>
        </w:rPr>
      </w:pPr>
      <w:r w:rsidRPr="008A5A39">
        <w:rPr>
          <w:sz w:val="22"/>
          <w:szCs w:val="22"/>
        </w:rPr>
        <w:t>Nadstawka i blat: melamina dąb naturalny</w:t>
      </w:r>
    </w:p>
    <w:p w14:paraId="0C7F7D99" w14:textId="77777777" w:rsidR="00A73B1C" w:rsidRPr="008A5A39" w:rsidRDefault="00A73B1C" w:rsidP="00A73B1C">
      <w:pPr>
        <w:spacing w:after="0" w:line="360" w:lineRule="auto"/>
        <w:rPr>
          <w:sz w:val="22"/>
          <w:szCs w:val="22"/>
        </w:rPr>
      </w:pPr>
      <w:r w:rsidRPr="008A5A39">
        <w:rPr>
          <w:sz w:val="22"/>
          <w:szCs w:val="22"/>
        </w:rPr>
        <w:t>stelaż: malowany proszkowo na kolor biały</w:t>
      </w:r>
    </w:p>
    <w:p w14:paraId="1202160D" w14:textId="77777777" w:rsidR="00A73B1C" w:rsidRPr="008A5A39" w:rsidRDefault="00A73B1C" w:rsidP="00A73B1C">
      <w:pPr>
        <w:spacing w:after="0" w:line="360" w:lineRule="auto"/>
        <w:rPr>
          <w:sz w:val="22"/>
          <w:szCs w:val="22"/>
        </w:rPr>
      </w:pPr>
      <w:r w:rsidRPr="008A5A39">
        <w:rPr>
          <w:sz w:val="22"/>
          <w:szCs w:val="22"/>
        </w:rPr>
        <w:t>Bryła / projekt:</w:t>
      </w:r>
    </w:p>
    <w:p w14:paraId="75149E6D" w14:textId="77777777" w:rsidR="00A73B1C" w:rsidRPr="008A5A39" w:rsidRDefault="00A73B1C" w:rsidP="00A73B1C">
      <w:pPr>
        <w:rPr>
          <w:sz w:val="22"/>
          <w:szCs w:val="22"/>
        </w:rPr>
      </w:pPr>
      <w:r w:rsidRPr="008A5A39">
        <w:rPr>
          <w:noProof/>
          <w:sz w:val="22"/>
          <w:szCs w:val="22"/>
          <w:lang w:eastAsia="pl-PL"/>
        </w:rPr>
        <w:drawing>
          <wp:inline distT="0" distB="0" distL="0" distR="0" wp14:anchorId="410826F3" wp14:editId="70CB0B98">
            <wp:extent cx="5743575" cy="3040336"/>
            <wp:effectExtent l="0" t="0" r="0" b="8255"/>
            <wp:docPr id="43"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az 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4745" cy="3051542"/>
                    </a:xfrm>
                    <a:prstGeom prst="rect">
                      <a:avLst/>
                    </a:prstGeom>
                    <a:noFill/>
                  </pic:spPr>
                </pic:pic>
              </a:graphicData>
            </a:graphic>
          </wp:inline>
        </w:drawing>
      </w:r>
    </w:p>
    <w:p w14:paraId="330EB429" w14:textId="77777777" w:rsidR="00A73B1C" w:rsidRPr="008A5A39" w:rsidRDefault="00A73B1C" w:rsidP="00A73B1C">
      <w:pPr>
        <w:pStyle w:val="aaa1"/>
        <w:rPr>
          <w:rFonts w:ascii="Times New Roman" w:hAnsi="Times New Roman" w:cs="Times New Roman"/>
          <w:sz w:val="22"/>
          <w:szCs w:val="22"/>
        </w:rPr>
      </w:pPr>
      <w:r w:rsidRPr="008A5A39">
        <w:rPr>
          <w:rFonts w:ascii="Times New Roman" w:hAnsi="Times New Roman" w:cs="Times New Roman"/>
          <w:sz w:val="22"/>
          <w:szCs w:val="22"/>
        </w:rPr>
        <w:br w:type="page"/>
      </w:r>
    </w:p>
    <w:p w14:paraId="56224669" w14:textId="0963DCB1" w:rsidR="00A73B1C" w:rsidRPr="008A5A39" w:rsidRDefault="00A73B1C" w:rsidP="00A73B1C">
      <w:pPr>
        <w:pStyle w:val="aaa1"/>
        <w:rPr>
          <w:rFonts w:ascii="Times New Roman" w:hAnsi="Times New Roman" w:cs="Times New Roman"/>
          <w:sz w:val="22"/>
          <w:szCs w:val="22"/>
        </w:rPr>
      </w:pPr>
      <w:bookmarkStart w:id="12" w:name="_Toc46234129"/>
      <w:r w:rsidRPr="008A5A39">
        <w:rPr>
          <w:rFonts w:ascii="Times New Roman" w:hAnsi="Times New Roman" w:cs="Times New Roman"/>
          <w:sz w:val="22"/>
          <w:szCs w:val="22"/>
        </w:rPr>
        <w:lastRenderedPageBreak/>
        <w:t>Poz. 12. Szafka na artykuły spożywcze wykonana wg projektu – 1 szt.</w:t>
      </w:r>
      <w:bookmarkEnd w:id="12"/>
    </w:p>
    <w:p w14:paraId="7BF408DA" w14:textId="77777777" w:rsidR="00A73B1C" w:rsidRPr="008A5A39" w:rsidRDefault="00A73B1C" w:rsidP="00A73B1C">
      <w:pPr>
        <w:spacing w:after="0" w:line="360" w:lineRule="auto"/>
        <w:rPr>
          <w:sz w:val="22"/>
          <w:szCs w:val="22"/>
        </w:rPr>
      </w:pPr>
      <w:r w:rsidRPr="008A5A39">
        <w:rPr>
          <w:sz w:val="22"/>
          <w:szCs w:val="22"/>
        </w:rPr>
        <w:t>Pomieszczenie: 5.34</w:t>
      </w:r>
    </w:p>
    <w:p w14:paraId="5C0483D0" w14:textId="77777777" w:rsidR="00A73B1C" w:rsidRPr="008A5A39" w:rsidRDefault="00A73B1C" w:rsidP="00A73B1C">
      <w:pPr>
        <w:spacing w:after="0" w:line="360" w:lineRule="auto"/>
        <w:rPr>
          <w:sz w:val="22"/>
          <w:szCs w:val="22"/>
        </w:rPr>
      </w:pPr>
      <w:r w:rsidRPr="008A5A39">
        <w:rPr>
          <w:sz w:val="22"/>
          <w:szCs w:val="22"/>
        </w:rPr>
        <w:t>Szafka z drzwiami uchylnymi na cokole.</w:t>
      </w:r>
    </w:p>
    <w:p w14:paraId="34419CB4" w14:textId="77777777" w:rsidR="00A73B1C" w:rsidRPr="008A5A39" w:rsidRDefault="00A73B1C" w:rsidP="00A73B1C">
      <w:pPr>
        <w:spacing w:after="0" w:line="360" w:lineRule="auto"/>
        <w:rPr>
          <w:sz w:val="22"/>
          <w:szCs w:val="22"/>
        </w:rPr>
      </w:pPr>
      <w:r w:rsidRPr="008A5A39">
        <w:rPr>
          <w:sz w:val="22"/>
          <w:szCs w:val="22"/>
        </w:rPr>
        <w:t>Wymiar:</w:t>
      </w:r>
    </w:p>
    <w:p w14:paraId="54256C92" w14:textId="77777777" w:rsidR="00A73B1C" w:rsidRPr="008A5A39" w:rsidRDefault="00A73B1C" w:rsidP="00A73B1C">
      <w:pPr>
        <w:spacing w:after="0" w:line="360" w:lineRule="auto"/>
        <w:rPr>
          <w:sz w:val="22"/>
          <w:szCs w:val="22"/>
        </w:rPr>
      </w:pPr>
      <w:r w:rsidRPr="008A5A39">
        <w:rPr>
          <w:sz w:val="22"/>
          <w:szCs w:val="22"/>
        </w:rPr>
        <w:t>Szerokość: 135 cm</w:t>
      </w:r>
    </w:p>
    <w:p w14:paraId="3AC30C4F" w14:textId="77777777" w:rsidR="00A73B1C" w:rsidRPr="008A5A39" w:rsidRDefault="00A73B1C" w:rsidP="00A73B1C">
      <w:pPr>
        <w:spacing w:after="0" w:line="360" w:lineRule="auto"/>
        <w:rPr>
          <w:sz w:val="22"/>
          <w:szCs w:val="22"/>
        </w:rPr>
      </w:pPr>
      <w:r w:rsidRPr="008A5A39">
        <w:rPr>
          <w:sz w:val="22"/>
          <w:szCs w:val="22"/>
        </w:rPr>
        <w:t>Wysokość: 110 cm</w:t>
      </w:r>
    </w:p>
    <w:p w14:paraId="67BC026C" w14:textId="77777777" w:rsidR="00A73B1C" w:rsidRPr="008A5A39" w:rsidRDefault="00A73B1C" w:rsidP="00A73B1C">
      <w:pPr>
        <w:spacing w:after="0" w:line="360" w:lineRule="auto"/>
        <w:rPr>
          <w:sz w:val="22"/>
          <w:szCs w:val="22"/>
        </w:rPr>
      </w:pPr>
      <w:r w:rsidRPr="008A5A39">
        <w:rPr>
          <w:sz w:val="22"/>
          <w:szCs w:val="22"/>
        </w:rPr>
        <w:t>Wysokość nadstawki: 10 cm</w:t>
      </w:r>
    </w:p>
    <w:p w14:paraId="32B5CD44" w14:textId="77777777" w:rsidR="00A73B1C" w:rsidRPr="008A5A39" w:rsidRDefault="00A73B1C" w:rsidP="00A73B1C">
      <w:pPr>
        <w:spacing w:after="0" w:line="360" w:lineRule="auto"/>
        <w:rPr>
          <w:sz w:val="22"/>
          <w:szCs w:val="22"/>
        </w:rPr>
      </w:pPr>
      <w:r w:rsidRPr="008A5A39">
        <w:rPr>
          <w:sz w:val="22"/>
          <w:szCs w:val="22"/>
        </w:rPr>
        <w:t>Głębokość: 40 cm</w:t>
      </w:r>
    </w:p>
    <w:p w14:paraId="03906FFD" w14:textId="77777777" w:rsidR="00A73B1C" w:rsidRPr="008A5A39" w:rsidRDefault="00A73B1C" w:rsidP="00A73B1C">
      <w:pPr>
        <w:spacing w:after="0" w:line="360" w:lineRule="auto"/>
        <w:rPr>
          <w:sz w:val="22"/>
          <w:szCs w:val="22"/>
          <w:lang w:eastAsia="pl-PL"/>
        </w:rPr>
      </w:pPr>
      <w:r w:rsidRPr="008A5A39">
        <w:rPr>
          <w:sz w:val="22"/>
          <w:szCs w:val="22"/>
        </w:rPr>
        <w:t xml:space="preserve">Tolerancja wymiarowa </w:t>
      </w:r>
      <w:r w:rsidRPr="008A5A39">
        <w:rPr>
          <w:b/>
          <w:sz w:val="22"/>
          <w:szCs w:val="22"/>
          <w:lang w:eastAsia="pl-PL"/>
        </w:rPr>
        <w:t>+/-2%</w:t>
      </w:r>
    </w:p>
    <w:p w14:paraId="5724FEEC" w14:textId="77777777" w:rsidR="00A73B1C" w:rsidRPr="008A5A39" w:rsidRDefault="00A73B1C" w:rsidP="00A73B1C">
      <w:pPr>
        <w:spacing w:after="0" w:line="360" w:lineRule="auto"/>
        <w:rPr>
          <w:sz w:val="22"/>
          <w:szCs w:val="22"/>
        </w:rPr>
      </w:pPr>
      <w:r w:rsidRPr="008A5A39">
        <w:rPr>
          <w:sz w:val="22"/>
          <w:szCs w:val="22"/>
        </w:rPr>
        <w:t>Kolorystyka:</w:t>
      </w:r>
    </w:p>
    <w:p w14:paraId="41547E8C" w14:textId="77777777" w:rsidR="00A73B1C" w:rsidRPr="008A5A39" w:rsidRDefault="00A73B1C" w:rsidP="00A73B1C">
      <w:pPr>
        <w:spacing w:after="0" w:line="360" w:lineRule="auto"/>
        <w:rPr>
          <w:sz w:val="22"/>
          <w:szCs w:val="22"/>
        </w:rPr>
      </w:pPr>
      <w:r w:rsidRPr="008A5A39">
        <w:rPr>
          <w:sz w:val="22"/>
          <w:szCs w:val="22"/>
        </w:rPr>
        <w:t>Uchwyt: biały lakier</w:t>
      </w:r>
    </w:p>
    <w:p w14:paraId="6187A064" w14:textId="77777777" w:rsidR="00A73B1C" w:rsidRPr="008A5A39" w:rsidRDefault="00A73B1C" w:rsidP="00A73B1C">
      <w:pPr>
        <w:spacing w:after="0" w:line="360" w:lineRule="auto"/>
        <w:rPr>
          <w:sz w:val="22"/>
          <w:szCs w:val="22"/>
        </w:rPr>
      </w:pPr>
      <w:r w:rsidRPr="008A5A39">
        <w:rPr>
          <w:sz w:val="22"/>
          <w:szCs w:val="22"/>
        </w:rPr>
        <w:t>Korpus: melamina dąb naturalny</w:t>
      </w:r>
    </w:p>
    <w:p w14:paraId="2B210CDF" w14:textId="77777777" w:rsidR="00A73B1C" w:rsidRPr="008A5A39" w:rsidRDefault="00A73B1C" w:rsidP="00A73B1C">
      <w:pPr>
        <w:spacing w:after="0" w:line="360" w:lineRule="auto"/>
        <w:rPr>
          <w:sz w:val="22"/>
          <w:szCs w:val="22"/>
        </w:rPr>
      </w:pPr>
      <w:r w:rsidRPr="008A5A39">
        <w:rPr>
          <w:sz w:val="22"/>
          <w:szCs w:val="22"/>
        </w:rPr>
        <w:t>Front: melamina biała</w:t>
      </w:r>
    </w:p>
    <w:p w14:paraId="2DF79A1C" w14:textId="77777777" w:rsidR="00A73B1C" w:rsidRPr="008A5A39" w:rsidRDefault="00A73B1C" w:rsidP="00A73B1C">
      <w:pPr>
        <w:spacing w:after="0" w:line="360" w:lineRule="auto"/>
        <w:rPr>
          <w:sz w:val="22"/>
          <w:szCs w:val="22"/>
        </w:rPr>
      </w:pPr>
      <w:r w:rsidRPr="008A5A39">
        <w:rPr>
          <w:sz w:val="22"/>
          <w:szCs w:val="22"/>
        </w:rPr>
        <w:t>Cokół: melamina biała</w:t>
      </w:r>
    </w:p>
    <w:p w14:paraId="0EDFE883" w14:textId="77777777" w:rsidR="00A73B1C" w:rsidRPr="008A5A39" w:rsidRDefault="00A73B1C" w:rsidP="00A73B1C">
      <w:pPr>
        <w:spacing w:after="0" w:line="360" w:lineRule="auto"/>
        <w:rPr>
          <w:sz w:val="22"/>
          <w:szCs w:val="22"/>
        </w:rPr>
      </w:pPr>
      <w:r w:rsidRPr="008A5A39">
        <w:rPr>
          <w:sz w:val="22"/>
          <w:szCs w:val="22"/>
        </w:rPr>
        <w:t>Bryła / projekt:</w:t>
      </w:r>
    </w:p>
    <w:p w14:paraId="3EE78FE1" w14:textId="77777777" w:rsidR="00A73B1C" w:rsidRPr="008A5A39" w:rsidRDefault="00A73B1C" w:rsidP="00A73B1C">
      <w:pPr>
        <w:rPr>
          <w:sz w:val="22"/>
          <w:szCs w:val="22"/>
        </w:rPr>
      </w:pPr>
      <w:r w:rsidRPr="008A5A39">
        <w:rPr>
          <w:noProof/>
          <w:sz w:val="22"/>
          <w:szCs w:val="22"/>
          <w:lang w:eastAsia="pl-PL"/>
        </w:rPr>
        <w:drawing>
          <wp:inline distT="0" distB="0" distL="0" distR="0" wp14:anchorId="3888C5D3" wp14:editId="7219F003">
            <wp:extent cx="5800725" cy="3566495"/>
            <wp:effectExtent l="0" t="0" r="0" b="0"/>
            <wp:docPr id="44"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az 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16342" cy="3576097"/>
                    </a:xfrm>
                    <a:prstGeom prst="rect">
                      <a:avLst/>
                    </a:prstGeom>
                    <a:noFill/>
                  </pic:spPr>
                </pic:pic>
              </a:graphicData>
            </a:graphic>
          </wp:inline>
        </w:drawing>
      </w:r>
    </w:p>
    <w:p w14:paraId="54877D9C" w14:textId="77777777" w:rsidR="00A73B1C" w:rsidRPr="008A5A39" w:rsidRDefault="00A73B1C" w:rsidP="00A73B1C">
      <w:pPr>
        <w:pBdr>
          <w:bottom w:val="dotted" w:sz="24" w:space="1" w:color="auto"/>
        </w:pBdr>
        <w:rPr>
          <w:sz w:val="22"/>
          <w:szCs w:val="22"/>
        </w:rPr>
      </w:pPr>
    </w:p>
    <w:p w14:paraId="6CEA9F76" w14:textId="77777777" w:rsidR="00A73B1C" w:rsidRPr="008A5A39" w:rsidRDefault="00A73B1C" w:rsidP="00A73B1C">
      <w:pPr>
        <w:pStyle w:val="aaa1"/>
        <w:rPr>
          <w:rFonts w:ascii="Times New Roman" w:hAnsi="Times New Roman" w:cs="Times New Roman"/>
          <w:sz w:val="22"/>
          <w:szCs w:val="22"/>
        </w:rPr>
      </w:pPr>
      <w:bookmarkStart w:id="13" w:name="_Toc46234130"/>
      <w:r w:rsidRPr="008A5A39">
        <w:rPr>
          <w:rFonts w:ascii="Times New Roman" w:hAnsi="Times New Roman" w:cs="Times New Roman"/>
          <w:sz w:val="22"/>
          <w:szCs w:val="22"/>
        </w:rPr>
        <w:t xml:space="preserve">Poz. 13. </w:t>
      </w:r>
      <w:proofErr w:type="spellStart"/>
      <w:r w:rsidRPr="008A5A39">
        <w:rPr>
          <w:rFonts w:ascii="Times New Roman" w:hAnsi="Times New Roman" w:cs="Times New Roman"/>
          <w:sz w:val="22"/>
          <w:szCs w:val="22"/>
        </w:rPr>
        <w:t>Hoker</w:t>
      </w:r>
      <w:proofErr w:type="spellEnd"/>
      <w:r w:rsidRPr="008A5A39">
        <w:rPr>
          <w:rFonts w:ascii="Times New Roman" w:hAnsi="Times New Roman" w:cs="Times New Roman"/>
          <w:sz w:val="22"/>
          <w:szCs w:val="22"/>
        </w:rPr>
        <w:t xml:space="preserve"> wysoki B – 4 szt.</w:t>
      </w:r>
      <w:bookmarkEnd w:id="13"/>
    </w:p>
    <w:p w14:paraId="7FF4713E" w14:textId="77777777" w:rsidR="00A73B1C" w:rsidRPr="008A5A39" w:rsidRDefault="00A73B1C" w:rsidP="00A73B1C">
      <w:pPr>
        <w:spacing w:after="0" w:line="360" w:lineRule="auto"/>
        <w:rPr>
          <w:sz w:val="22"/>
          <w:szCs w:val="22"/>
        </w:rPr>
      </w:pPr>
      <w:r w:rsidRPr="008A5A39">
        <w:rPr>
          <w:sz w:val="22"/>
          <w:szCs w:val="22"/>
        </w:rPr>
        <w:lastRenderedPageBreak/>
        <w:t>Pomieszczenie: 5.34</w:t>
      </w:r>
    </w:p>
    <w:p w14:paraId="5FA94FA2" w14:textId="77777777" w:rsidR="00A73B1C" w:rsidRPr="008A5A39" w:rsidRDefault="00A73B1C" w:rsidP="00A73B1C">
      <w:pPr>
        <w:spacing w:after="0" w:line="360" w:lineRule="auto"/>
        <w:rPr>
          <w:sz w:val="22"/>
          <w:szCs w:val="22"/>
        </w:rPr>
      </w:pPr>
      <w:r w:rsidRPr="008A5A39">
        <w:rPr>
          <w:sz w:val="22"/>
          <w:szCs w:val="22"/>
        </w:rPr>
        <w:t>Opis:</w:t>
      </w:r>
    </w:p>
    <w:p w14:paraId="7D60DA48" w14:textId="77777777" w:rsidR="00A73B1C" w:rsidRPr="008A5A39" w:rsidRDefault="00A73B1C" w:rsidP="00A73B1C">
      <w:pPr>
        <w:spacing w:after="0" w:line="360" w:lineRule="auto"/>
        <w:ind w:firstLine="708"/>
        <w:rPr>
          <w:sz w:val="22"/>
          <w:szCs w:val="22"/>
        </w:rPr>
      </w:pPr>
      <w:r w:rsidRPr="008A5A39">
        <w:rPr>
          <w:sz w:val="22"/>
          <w:szCs w:val="22"/>
        </w:rPr>
        <w:t>Korpus siedziska i oparcia: konstrukcja stalowa z płaskowników i pręt</w:t>
      </w:r>
      <w:r w:rsidRPr="008A5A39">
        <w:rPr>
          <w:rFonts w:eastAsia="Malgun Gothic"/>
          <w:sz w:val="22"/>
          <w:szCs w:val="22"/>
        </w:rPr>
        <w:t>ó</w:t>
      </w:r>
      <w:r w:rsidRPr="008A5A39">
        <w:rPr>
          <w:sz w:val="22"/>
          <w:szCs w:val="22"/>
        </w:rPr>
        <w:t>w zatopiona w piance poliuretanowej. Pianka odlewana w formie, środek spieniający wprowadzany metodą wtryskową.</w:t>
      </w:r>
    </w:p>
    <w:p w14:paraId="07A2F399" w14:textId="77777777" w:rsidR="00A73B1C" w:rsidRPr="008A5A39" w:rsidRDefault="00A73B1C" w:rsidP="00A73B1C">
      <w:pPr>
        <w:spacing w:after="0" w:line="360" w:lineRule="auto"/>
        <w:rPr>
          <w:sz w:val="22"/>
          <w:szCs w:val="22"/>
        </w:rPr>
      </w:pPr>
      <w:r w:rsidRPr="008A5A39">
        <w:rPr>
          <w:sz w:val="22"/>
          <w:szCs w:val="22"/>
        </w:rPr>
        <w:t>Podstawę mebli mają stanowić:</w:t>
      </w:r>
    </w:p>
    <w:p w14:paraId="1167D661" w14:textId="77777777" w:rsidR="00A73B1C" w:rsidRPr="008A5A39" w:rsidRDefault="00A73B1C" w:rsidP="00A73B1C">
      <w:pPr>
        <w:spacing w:after="0" w:line="360" w:lineRule="auto"/>
        <w:rPr>
          <w:sz w:val="22"/>
          <w:szCs w:val="22"/>
        </w:rPr>
      </w:pPr>
      <w:r w:rsidRPr="008A5A39">
        <w:rPr>
          <w:sz w:val="22"/>
          <w:szCs w:val="22"/>
        </w:rPr>
        <w:t>Płozy - wykonane z pręta stalowego o średnicy 12 mm ze stali lakierowanej. Pręty spawane ze sobą w środkowej dolnej części w miejscu zagięcia. Pręty w części przedniej zagięte pod kątem 85</w:t>
      </w:r>
      <w:r w:rsidRPr="008A5A39">
        <w:rPr>
          <w:sz w:val="22"/>
          <w:szCs w:val="22"/>
        </w:rPr>
        <w:sym w:font="Symbol" w:char="F0B0"/>
      </w:r>
      <w:r w:rsidRPr="008A5A39">
        <w:rPr>
          <w:sz w:val="22"/>
          <w:szCs w:val="22"/>
        </w:rPr>
        <w:t xml:space="preserve"> w stosunku do podłoża, w części tylnej pod kątem 73</w:t>
      </w:r>
      <w:r w:rsidRPr="008A5A39">
        <w:rPr>
          <w:sz w:val="22"/>
          <w:szCs w:val="22"/>
        </w:rPr>
        <w:sym w:font="Symbol" w:char="F0B0"/>
      </w:r>
      <w:r w:rsidRPr="008A5A39">
        <w:rPr>
          <w:sz w:val="22"/>
          <w:szCs w:val="22"/>
        </w:rPr>
        <w:t xml:space="preserve">. </w:t>
      </w:r>
    </w:p>
    <w:p w14:paraId="5797F7A4" w14:textId="77777777" w:rsidR="00A73B1C" w:rsidRPr="008A5A39" w:rsidRDefault="00A73B1C" w:rsidP="00A73B1C">
      <w:pPr>
        <w:tabs>
          <w:tab w:val="num" w:pos="1134"/>
        </w:tabs>
        <w:spacing w:after="0" w:line="360" w:lineRule="auto"/>
        <w:rPr>
          <w:sz w:val="22"/>
          <w:szCs w:val="22"/>
        </w:rPr>
      </w:pPr>
      <w:r w:rsidRPr="008A5A39">
        <w:rPr>
          <w:sz w:val="22"/>
          <w:szCs w:val="22"/>
        </w:rPr>
        <w:t>Górne części pręta dopasowane do kszta</w:t>
      </w:r>
      <w:r w:rsidRPr="008A5A39">
        <w:rPr>
          <w:rFonts w:eastAsia="Malgun Gothic"/>
          <w:sz w:val="22"/>
          <w:szCs w:val="22"/>
        </w:rPr>
        <w:t>ł</w:t>
      </w:r>
      <w:r w:rsidRPr="008A5A39">
        <w:rPr>
          <w:sz w:val="22"/>
          <w:szCs w:val="22"/>
        </w:rPr>
        <w:t>tu siedziska. P</w:t>
      </w:r>
      <w:r w:rsidRPr="008A5A39">
        <w:rPr>
          <w:rFonts w:eastAsia="Malgun Gothic"/>
          <w:sz w:val="22"/>
          <w:szCs w:val="22"/>
        </w:rPr>
        <w:t>ł</w:t>
      </w:r>
      <w:r w:rsidRPr="008A5A39">
        <w:rPr>
          <w:sz w:val="22"/>
          <w:szCs w:val="22"/>
        </w:rPr>
        <w:t>oza mocowana do siedziska za pomocą śrub M6, pod p</w:t>
      </w:r>
      <w:r w:rsidRPr="008A5A39">
        <w:rPr>
          <w:rFonts w:eastAsia="Malgun Gothic"/>
          <w:sz w:val="22"/>
          <w:szCs w:val="22"/>
        </w:rPr>
        <w:t>ł</w:t>
      </w:r>
      <w:r w:rsidRPr="008A5A39">
        <w:rPr>
          <w:sz w:val="22"/>
          <w:szCs w:val="22"/>
        </w:rPr>
        <w:t>ozą podk</w:t>
      </w:r>
      <w:r w:rsidRPr="008A5A39">
        <w:rPr>
          <w:rFonts w:eastAsia="Malgun Gothic"/>
          <w:sz w:val="22"/>
          <w:szCs w:val="22"/>
        </w:rPr>
        <w:t>ł</w:t>
      </w:r>
      <w:r w:rsidRPr="008A5A39">
        <w:rPr>
          <w:sz w:val="22"/>
          <w:szCs w:val="22"/>
        </w:rPr>
        <w:t xml:space="preserve">adki tworzywowe. </w:t>
      </w:r>
    </w:p>
    <w:p w14:paraId="7C043574" w14:textId="77777777" w:rsidR="00A73B1C" w:rsidRPr="008A5A39" w:rsidRDefault="00A73B1C" w:rsidP="00A73B1C">
      <w:pPr>
        <w:spacing w:after="0" w:line="360" w:lineRule="auto"/>
        <w:rPr>
          <w:sz w:val="22"/>
          <w:szCs w:val="22"/>
        </w:rPr>
      </w:pPr>
      <w:r w:rsidRPr="008A5A39">
        <w:rPr>
          <w:sz w:val="22"/>
          <w:szCs w:val="22"/>
        </w:rPr>
        <w:t>Warstwę pokryciową stanowić ma tkania. Korpus mebla jest tapicerowany, wewnętrzna cześć z tkaniną klejoną do pianki, pokrowiec zapinany od dołu na zamek.</w:t>
      </w:r>
    </w:p>
    <w:p w14:paraId="48838C0A" w14:textId="77777777" w:rsidR="00A73B1C" w:rsidRPr="008A5A39" w:rsidRDefault="00A73B1C" w:rsidP="00A73B1C">
      <w:pPr>
        <w:spacing w:after="0" w:line="360" w:lineRule="auto"/>
        <w:rPr>
          <w:sz w:val="22"/>
          <w:szCs w:val="22"/>
        </w:rPr>
      </w:pPr>
      <w:r w:rsidRPr="008A5A39">
        <w:rPr>
          <w:sz w:val="22"/>
          <w:szCs w:val="22"/>
        </w:rPr>
        <w:t>Wymiary:</w:t>
      </w:r>
    </w:p>
    <w:p w14:paraId="79A040DC" w14:textId="77777777" w:rsidR="00A73B1C" w:rsidRPr="008A5A39" w:rsidRDefault="00A73B1C" w:rsidP="00A73B1C">
      <w:pPr>
        <w:spacing w:after="0" w:line="360" w:lineRule="auto"/>
        <w:rPr>
          <w:sz w:val="22"/>
          <w:szCs w:val="22"/>
        </w:rPr>
      </w:pPr>
      <w:r w:rsidRPr="008A5A39">
        <w:rPr>
          <w:sz w:val="22"/>
          <w:szCs w:val="22"/>
        </w:rPr>
        <w:t>Szerokość: 50 cm</w:t>
      </w:r>
    </w:p>
    <w:p w14:paraId="13E520F9" w14:textId="77777777" w:rsidR="00A73B1C" w:rsidRPr="008A5A39" w:rsidRDefault="00A73B1C" w:rsidP="00A73B1C">
      <w:pPr>
        <w:spacing w:after="0" w:line="360" w:lineRule="auto"/>
        <w:rPr>
          <w:sz w:val="22"/>
          <w:szCs w:val="22"/>
        </w:rPr>
      </w:pPr>
      <w:r w:rsidRPr="008A5A39">
        <w:rPr>
          <w:sz w:val="22"/>
          <w:szCs w:val="22"/>
        </w:rPr>
        <w:t>Głębokość: 53 cm</w:t>
      </w:r>
    </w:p>
    <w:p w14:paraId="582EBD68" w14:textId="77777777" w:rsidR="00A73B1C" w:rsidRPr="008A5A39" w:rsidRDefault="00A73B1C" w:rsidP="00A73B1C">
      <w:pPr>
        <w:spacing w:after="0" w:line="360" w:lineRule="auto"/>
        <w:rPr>
          <w:sz w:val="22"/>
          <w:szCs w:val="22"/>
        </w:rPr>
      </w:pPr>
      <w:r w:rsidRPr="008A5A39">
        <w:rPr>
          <w:sz w:val="22"/>
          <w:szCs w:val="22"/>
        </w:rPr>
        <w:t>Wysokość: 97 cm</w:t>
      </w:r>
    </w:p>
    <w:p w14:paraId="14252D87" w14:textId="77777777" w:rsidR="00A73B1C" w:rsidRPr="008A5A39" w:rsidRDefault="00A73B1C" w:rsidP="00A73B1C">
      <w:pPr>
        <w:spacing w:after="0" w:line="360" w:lineRule="auto"/>
        <w:rPr>
          <w:sz w:val="22"/>
          <w:szCs w:val="22"/>
        </w:rPr>
      </w:pPr>
      <w:r w:rsidRPr="008A5A39">
        <w:rPr>
          <w:sz w:val="22"/>
          <w:szCs w:val="22"/>
        </w:rPr>
        <w:t>Głębokość siedziska: 36 cm</w:t>
      </w:r>
    </w:p>
    <w:p w14:paraId="71505959" w14:textId="77777777" w:rsidR="00A73B1C" w:rsidRPr="008A5A39" w:rsidRDefault="00A73B1C" w:rsidP="00A73B1C">
      <w:pPr>
        <w:spacing w:after="0" w:line="360" w:lineRule="auto"/>
        <w:rPr>
          <w:sz w:val="22"/>
          <w:szCs w:val="22"/>
        </w:rPr>
      </w:pPr>
      <w:r w:rsidRPr="008A5A39">
        <w:rPr>
          <w:sz w:val="22"/>
          <w:szCs w:val="22"/>
        </w:rPr>
        <w:t>Wysokość siedziska: 77 cm</w:t>
      </w:r>
    </w:p>
    <w:p w14:paraId="3280AC36" w14:textId="77777777" w:rsidR="00A73B1C" w:rsidRPr="008A5A39" w:rsidRDefault="00A73B1C" w:rsidP="00A73B1C">
      <w:pPr>
        <w:spacing w:after="0" w:line="360" w:lineRule="auto"/>
        <w:rPr>
          <w:sz w:val="22"/>
          <w:szCs w:val="22"/>
          <w:lang w:eastAsia="pl-PL"/>
        </w:rPr>
      </w:pPr>
      <w:r w:rsidRPr="008A5A39">
        <w:rPr>
          <w:sz w:val="22"/>
          <w:szCs w:val="22"/>
        </w:rPr>
        <w:t xml:space="preserve">Tolerancja wymiarowa </w:t>
      </w:r>
      <w:r w:rsidRPr="008A5A39">
        <w:rPr>
          <w:b/>
          <w:sz w:val="22"/>
          <w:szCs w:val="22"/>
          <w:lang w:eastAsia="pl-PL"/>
        </w:rPr>
        <w:t>+/-2%</w:t>
      </w:r>
    </w:p>
    <w:p w14:paraId="0D5B5748" w14:textId="77777777" w:rsidR="00A73B1C" w:rsidRPr="008A5A39" w:rsidRDefault="00A73B1C" w:rsidP="00A73B1C">
      <w:pPr>
        <w:spacing w:after="0" w:line="360" w:lineRule="auto"/>
        <w:rPr>
          <w:sz w:val="22"/>
          <w:szCs w:val="22"/>
        </w:rPr>
      </w:pPr>
      <w:r w:rsidRPr="008A5A39">
        <w:rPr>
          <w:sz w:val="22"/>
          <w:szCs w:val="22"/>
        </w:rPr>
        <w:t>Kolorystyka:</w:t>
      </w:r>
    </w:p>
    <w:p w14:paraId="04301976" w14:textId="77777777" w:rsidR="00A73B1C" w:rsidRPr="008A5A39" w:rsidRDefault="00A73B1C" w:rsidP="00A73B1C">
      <w:pPr>
        <w:spacing w:after="0" w:line="360" w:lineRule="auto"/>
        <w:rPr>
          <w:sz w:val="22"/>
          <w:szCs w:val="22"/>
        </w:rPr>
      </w:pPr>
      <w:r w:rsidRPr="008A5A39">
        <w:rPr>
          <w:sz w:val="22"/>
          <w:szCs w:val="22"/>
        </w:rPr>
        <w:t xml:space="preserve">Tapicerka: </w:t>
      </w:r>
      <w:proofErr w:type="spellStart"/>
      <w:r w:rsidRPr="008A5A39">
        <w:rPr>
          <w:sz w:val="22"/>
          <w:szCs w:val="22"/>
        </w:rPr>
        <w:t>Medley</w:t>
      </w:r>
      <w:proofErr w:type="spellEnd"/>
    </w:p>
    <w:p w14:paraId="444D6F1A" w14:textId="77777777" w:rsidR="00A73B1C" w:rsidRPr="008A5A39" w:rsidRDefault="00A73B1C" w:rsidP="00A73B1C">
      <w:pPr>
        <w:spacing w:after="0" w:line="360" w:lineRule="auto"/>
        <w:rPr>
          <w:sz w:val="22"/>
          <w:szCs w:val="22"/>
        </w:rPr>
      </w:pPr>
      <w:r w:rsidRPr="008A5A39">
        <w:rPr>
          <w:sz w:val="22"/>
          <w:szCs w:val="22"/>
        </w:rPr>
        <w:t>Kolor tapicerki:  68115 (szt. 1)</w:t>
      </w:r>
    </w:p>
    <w:p w14:paraId="69AC0ADD" w14:textId="77777777" w:rsidR="00A73B1C" w:rsidRPr="008A5A39" w:rsidRDefault="00A73B1C" w:rsidP="00A73B1C">
      <w:pPr>
        <w:spacing w:after="0" w:line="360" w:lineRule="auto"/>
        <w:rPr>
          <w:sz w:val="22"/>
          <w:szCs w:val="22"/>
        </w:rPr>
      </w:pPr>
      <w:r w:rsidRPr="008A5A39">
        <w:rPr>
          <w:sz w:val="22"/>
          <w:szCs w:val="22"/>
        </w:rPr>
        <w:t>Kolor tapicerki: 66009 (szt. 2)</w:t>
      </w:r>
    </w:p>
    <w:p w14:paraId="0829B900" w14:textId="77777777" w:rsidR="00A73B1C" w:rsidRPr="008A5A39" w:rsidRDefault="00A73B1C" w:rsidP="00A73B1C">
      <w:pPr>
        <w:spacing w:after="0" w:line="360" w:lineRule="auto"/>
        <w:rPr>
          <w:sz w:val="22"/>
          <w:szCs w:val="22"/>
        </w:rPr>
      </w:pPr>
      <w:r w:rsidRPr="008A5A39">
        <w:rPr>
          <w:sz w:val="22"/>
          <w:szCs w:val="22"/>
        </w:rPr>
        <w:t>Kolor tapicerki: 62002 (szt. 1)</w:t>
      </w:r>
    </w:p>
    <w:p w14:paraId="43AADA04" w14:textId="77777777" w:rsidR="00A73B1C" w:rsidRPr="008A5A39" w:rsidRDefault="00A73B1C" w:rsidP="00A73B1C">
      <w:pPr>
        <w:spacing w:after="0" w:line="360" w:lineRule="auto"/>
        <w:rPr>
          <w:sz w:val="22"/>
          <w:szCs w:val="22"/>
        </w:rPr>
      </w:pPr>
      <w:r w:rsidRPr="008A5A39">
        <w:rPr>
          <w:sz w:val="22"/>
          <w:szCs w:val="22"/>
        </w:rPr>
        <w:t>Elementy metalowe: RAL 9016 biały mat</w:t>
      </w:r>
    </w:p>
    <w:p w14:paraId="0C7A9AF5" w14:textId="77777777" w:rsidR="00A73B1C" w:rsidRPr="008A5A39" w:rsidRDefault="00A73B1C" w:rsidP="00A73B1C">
      <w:pPr>
        <w:spacing w:after="0" w:line="360" w:lineRule="auto"/>
        <w:rPr>
          <w:sz w:val="22"/>
          <w:szCs w:val="22"/>
        </w:rPr>
      </w:pPr>
      <w:r w:rsidRPr="008A5A39">
        <w:rPr>
          <w:sz w:val="22"/>
          <w:szCs w:val="22"/>
        </w:rPr>
        <w:t>Przykładowe bryły:</w:t>
      </w:r>
    </w:p>
    <w:p w14:paraId="569751C4" w14:textId="77777777" w:rsidR="00A73B1C" w:rsidRPr="008A5A39" w:rsidRDefault="00A73B1C" w:rsidP="00A73B1C">
      <w:pPr>
        <w:rPr>
          <w:noProof/>
          <w:sz w:val="22"/>
          <w:szCs w:val="22"/>
          <w:lang w:eastAsia="pl-PL"/>
        </w:rPr>
      </w:pPr>
      <w:r w:rsidRPr="008A5A39">
        <w:rPr>
          <w:noProof/>
          <w:sz w:val="22"/>
          <w:szCs w:val="22"/>
          <w:lang w:eastAsia="pl-PL"/>
        </w:rPr>
        <w:lastRenderedPageBreak/>
        <w:drawing>
          <wp:inline distT="0" distB="0" distL="0" distR="0" wp14:anchorId="6819A46A" wp14:editId="3AC56421">
            <wp:extent cx="1202532" cy="2269332"/>
            <wp:effectExtent l="0" t="0" r="0" b="0"/>
            <wp:docPr id="45"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az 44"/>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5551" r="21496"/>
                    <a:stretch/>
                  </pic:blipFill>
                  <pic:spPr bwMode="auto">
                    <a:xfrm>
                      <a:off x="0" y="0"/>
                      <a:ext cx="1202532" cy="226933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8A5A39">
        <w:rPr>
          <w:noProof/>
          <w:sz w:val="22"/>
          <w:szCs w:val="22"/>
          <w:lang w:eastAsia="pl-PL"/>
        </w:rPr>
        <w:t xml:space="preserve"> </w:t>
      </w:r>
      <w:r w:rsidRPr="008A5A39">
        <w:rPr>
          <w:noProof/>
          <w:sz w:val="22"/>
          <w:szCs w:val="22"/>
          <w:lang w:eastAsia="pl-PL"/>
        </w:rPr>
        <w:drawing>
          <wp:inline distT="0" distB="0" distL="0" distR="0" wp14:anchorId="419F15DD" wp14:editId="0F168AE4">
            <wp:extent cx="1001464" cy="1833563"/>
            <wp:effectExtent l="0" t="0" r="8255" b="0"/>
            <wp:docPr id="46"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az 4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8268" t="7602" r="23675" b="4349"/>
                    <a:stretch/>
                  </pic:blipFill>
                  <pic:spPr bwMode="auto">
                    <a:xfrm>
                      <a:off x="0" y="0"/>
                      <a:ext cx="1001464" cy="183356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8A5A39">
        <w:rPr>
          <w:noProof/>
          <w:sz w:val="22"/>
          <w:szCs w:val="22"/>
          <w:lang w:eastAsia="pl-PL"/>
        </w:rPr>
        <w:t xml:space="preserve"> </w:t>
      </w:r>
      <w:r w:rsidRPr="008A5A39">
        <w:rPr>
          <w:noProof/>
          <w:sz w:val="22"/>
          <w:szCs w:val="22"/>
          <w:lang w:eastAsia="pl-PL"/>
        </w:rPr>
        <w:drawing>
          <wp:inline distT="0" distB="0" distL="0" distR="0" wp14:anchorId="6EDB0ADE" wp14:editId="643CCFC5">
            <wp:extent cx="1012031" cy="1819423"/>
            <wp:effectExtent l="0" t="0" r="0" b="0"/>
            <wp:docPr id="49"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braz 48"/>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7562" t="9908" r="24381" b="3574"/>
                    <a:stretch/>
                  </pic:blipFill>
                  <pic:spPr bwMode="auto">
                    <a:xfrm>
                      <a:off x="0" y="0"/>
                      <a:ext cx="1012031" cy="181942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6289EDA" w14:textId="77777777" w:rsidR="00A73B1C" w:rsidRPr="008A5A39" w:rsidRDefault="00A73B1C" w:rsidP="00A73B1C">
      <w:pPr>
        <w:pBdr>
          <w:bottom w:val="dotted" w:sz="24" w:space="1" w:color="auto"/>
        </w:pBdr>
        <w:rPr>
          <w:noProof/>
          <w:sz w:val="22"/>
          <w:szCs w:val="22"/>
          <w:lang w:eastAsia="pl-PL"/>
        </w:rPr>
      </w:pPr>
    </w:p>
    <w:p w14:paraId="5F62D215" w14:textId="77777777" w:rsidR="00A73B1C" w:rsidRPr="008A5A39" w:rsidRDefault="00A73B1C" w:rsidP="00A73B1C">
      <w:pPr>
        <w:pBdr>
          <w:bottom w:val="dotted" w:sz="24" w:space="1" w:color="auto"/>
        </w:pBdr>
        <w:rPr>
          <w:noProof/>
          <w:sz w:val="22"/>
          <w:szCs w:val="22"/>
          <w:lang w:eastAsia="pl-PL"/>
        </w:rPr>
      </w:pPr>
    </w:p>
    <w:p w14:paraId="6D225501" w14:textId="77777777" w:rsidR="00A73B1C" w:rsidRPr="008A5A39" w:rsidRDefault="00A73B1C" w:rsidP="00A73B1C">
      <w:pPr>
        <w:pBdr>
          <w:bottom w:val="dotted" w:sz="24" w:space="1" w:color="auto"/>
        </w:pBdr>
        <w:rPr>
          <w:noProof/>
          <w:sz w:val="22"/>
          <w:szCs w:val="22"/>
          <w:lang w:eastAsia="pl-PL"/>
        </w:rPr>
      </w:pPr>
    </w:p>
    <w:p w14:paraId="5923FE59" w14:textId="77777777" w:rsidR="00A73B1C" w:rsidRPr="008A5A39" w:rsidRDefault="00A73B1C" w:rsidP="00A73B1C">
      <w:pPr>
        <w:pStyle w:val="aaa1"/>
        <w:rPr>
          <w:rFonts w:ascii="Times New Roman" w:hAnsi="Times New Roman" w:cs="Times New Roman"/>
          <w:sz w:val="22"/>
          <w:szCs w:val="22"/>
        </w:rPr>
      </w:pPr>
      <w:bookmarkStart w:id="14" w:name="_Toc46234131"/>
      <w:r w:rsidRPr="008A5A39">
        <w:rPr>
          <w:rFonts w:ascii="Times New Roman" w:hAnsi="Times New Roman" w:cs="Times New Roman"/>
          <w:sz w:val="22"/>
          <w:szCs w:val="22"/>
        </w:rPr>
        <w:t>Poz. 14 Stół konferencyjny niski – 2 szt.</w:t>
      </w:r>
      <w:bookmarkEnd w:id="14"/>
    </w:p>
    <w:p w14:paraId="54E18741" w14:textId="77777777" w:rsidR="00A73B1C" w:rsidRPr="008A5A39" w:rsidRDefault="00A73B1C" w:rsidP="00A73B1C">
      <w:pPr>
        <w:spacing w:after="0" w:line="360" w:lineRule="auto"/>
        <w:rPr>
          <w:sz w:val="22"/>
          <w:szCs w:val="22"/>
        </w:rPr>
      </w:pPr>
      <w:r w:rsidRPr="008A5A39">
        <w:rPr>
          <w:sz w:val="22"/>
          <w:szCs w:val="22"/>
        </w:rPr>
        <w:t>Pomieszczenie: 5.05/5.07</w:t>
      </w:r>
    </w:p>
    <w:p w14:paraId="6B0EAA2B" w14:textId="77777777" w:rsidR="00A73B1C" w:rsidRPr="008A5A39" w:rsidRDefault="00A73B1C" w:rsidP="00A73B1C">
      <w:pPr>
        <w:spacing w:after="0" w:line="360" w:lineRule="auto"/>
        <w:rPr>
          <w:sz w:val="22"/>
          <w:szCs w:val="22"/>
        </w:rPr>
      </w:pPr>
      <w:r w:rsidRPr="008A5A39">
        <w:rPr>
          <w:sz w:val="22"/>
          <w:szCs w:val="22"/>
        </w:rPr>
        <w:t>Opis:</w:t>
      </w:r>
    </w:p>
    <w:p w14:paraId="2CA3207E" w14:textId="77777777" w:rsidR="00A73B1C" w:rsidRPr="008A5A39" w:rsidRDefault="00A73B1C" w:rsidP="00A73B1C">
      <w:pPr>
        <w:autoSpaceDE w:val="0"/>
        <w:autoSpaceDN w:val="0"/>
        <w:adjustRightInd w:val="0"/>
        <w:spacing w:after="0" w:line="360" w:lineRule="auto"/>
        <w:ind w:firstLine="708"/>
        <w:rPr>
          <w:sz w:val="22"/>
          <w:szCs w:val="22"/>
        </w:rPr>
      </w:pPr>
      <w:r w:rsidRPr="008A5A39">
        <w:rPr>
          <w:color w:val="000000" w:themeColor="text1"/>
          <w:sz w:val="22"/>
          <w:szCs w:val="22"/>
        </w:rPr>
        <w:t xml:space="preserve">Oferowane stoły mają być rozwiązaniami systemowymi, umożliwiającymi domówienia i wspólne zestawienie w przyszłości. Blat stołu wykonać z trójwarstwowej płyty wiórowej o grubości min 25mm w klasie higieniczności E1 i obustronnie </w:t>
      </w:r>
      <w:proofErr w:type="spellStart"/>
      <w:r w:rsidRPr="008A5A39">
        <w:rPr>
          <w:color w:val="000000" w:themeColor="text1"/>
          <w:sz w:val="22"/>
          <w:szCs w:val="22"/>
        </w:rPr>
        <w:t>melaminowanej</w:t>
      </w:r>
      <w:proofErr w:type="spellEnd"/>
      <w:r w:rsidRPr="008A5A39">
        <w:rPr>
          <w:color w:val="000000" w:themeColor="text1"/>
          <w:sz w:val="22"/>
          <w:szCs w:val="22"/>
        </w:rPr>
        <w:t xml:space="preserve">. Wąskie płaszczyzny zabezpieczyć obrzeżem PCV grubości 2mm w kolorze płyty. Krawędzie obrzeża zaokrąglone R=2mm. Stół o wysokości 60 cm na nodze talerzowej. </w:t>
      </w:r>
      <w:r w:rsidRPr="008A5A39">
        <w:rPr>
          <w:sz w:val="22"/>
          <w:szCs w:val="22"/>
        </w:rPr>
        <w:t>Stelaż pod blatem i górna część nogi metal malowany proszkowo</w:t>
      </w:r>
      <w:r w:rsidRPr="008A5A39">
        <w:rPr>
          <w:color w:val="000000" w:themeColor="text1"/>
          <w:sz w:val="22"/>
          <w:szCs w:val="22"/>
        </w:rPr>
        <w:t xml:space="preserve">. </w:t>
      </w:r>
      <w:r w:rsidRPr="008A5A39">
        <w:rPr>
          <w:sz w:val="22"/>
          <w:szCs w:val="22"/>
        </w:rPr>
        <w:t>blat melamina, rury fi 30mm, talerz fi 280mm, gr.</w:t>
      </w:r>
    </w:p>
    <w:p w14:paraId="092258C5" w14:textId="77777777" w:rsidR="00A73B1C" w:rsidRPr="008A5A39" w:rsidRDefault="00A73B1C" w:rsidP="00A73B1C">
      <w:pPr>
        <w:autoSpaceDE w:val="0"/>
        <w:autoSpaceDN w:val="0"/>
        <w:adjustRightInd w:val="0"/>
        <w:spacing w:after="0" w:line="360" w:lineRule="auto"/>
        <w:rPr>
          <w:sz w:val="22"/>
          <w:szCs w:val="22"/>
        </w:rPr>
      </w:pPr>
      <w:r w:rsidRPr="008A5A39">
        <w:rPr>
          <w:sz w:val="22"/>
          <w:szCs w:val="22"/>
        </w:rPr>
        <w:t>10mm, ślizgacze.</w:t>
      </w:r>
    </w:p>
    <w:p w14:paraId="05B42CA0" w14:textId="77777777" w:rsidR="00A73B1C" w:rsidRPr="008A5A39" w:rsidRDefault="00A73B1C" w:rsidP="00A73B1C">
      <w:pPr>
        <w:autoSpaceDE w:val="0"/>
        <w:autoSpaceDN w:val="0"/>
        <w:adjustRightInd w:val="0"/>
        <w:spacing w:after="0" w:line="360" w:lineRule="auto"/>
        <w:rPr>
          <w:sz w:val="22"/>
          <w:szCs w:val="22"/>
        </w:rPr>
      </w:pPr>
      <w:r w:rsidRPr="008A5A39">
        <w:rPr>
          <w:sz w:val="22"/>
          <w:szCs w:val="22"/>
        </w:rPr>
        <w:t>Wymiar:</w:t>
      </w:r>
    </w:p>
    <w:p w14:paraId="6C20AC4C" w14:textId="77777777" w:rsidR="00A73B1C" w:rsidRPr="008A5A39" w:rsidRDefault="00A73B1C" w:rsidP="00A73B1C">
      <w:pPr>
        <w:spacing w:after="0" w:line="360" w:lineRule="auto"/>
        <w:rPr>
          <w:sz w:val="22"/>
          <w:szCs w:val="22"/>
        </w:rPr>
      </w:pPr>
      <w:r w:rsidRPr="008A5A39">
        <w:rPr>
          <w:sz w:val="22"/>
          <w:szCs w:val="22"/>
        </w:rPr>
        <w:t>Wysokość: 60 cm</w:t>
      </w:r>
    </w:p>
    <w:p w14:paraId="3C7EC5F6" w14:textId="77777777" w:rsidR="00A73B1C" w:rsidRPr="008A5A39" w:rsidRDefault="00A73B1C" w:rsidP="00A73B1C">
      <w:pPr>
        <w:spacing w:after="0" w:line="360" w:lineRule="auto"/>
        <w:rPr>
          <w:sz w:val="22"/>
          <w:szCs w:val="22"/>
        </w:rPr>
      </w:pPr>
      <w:r w:rsidRPr="008A5A39">
        <w:rPr>
          <w:sz w:val="22"/>
          <w:szCs w:val="22"/>
        </w:rPr>
        <w:t>Szerokość blatu: fi 50 cm</w:t>
      </w:r>
    </w:p>
    <w:p w14:paraId="667D4D00" w14:textId="77777777" w:rsidR="00A73B1C" w:rsidRPr="008A5A39" w:rsidRDefault="00A73B1C" w:rsidP="00A73B1C">
      <w:pPr>
        <w:spacing w:after="0" w:line="360" w:lineRule="auto"/>
        <w:rPr>
          <w:sz w:val="22"/>
          <w:szCs w:val="22"/>
          <w:lang w:eastAsia="pl-PL"/>
        </w:rPr>
      </w:pPr>
      <w:r w:rsidRPr="008A5A39">
        <w:rPr>
          <w:sz w:val="22"/>
          <w:szCs w:val="22"/>
        </w:rPr>
        <w:t xml:space="preserve">Tolerancja wymiarowa </w:t>
      </w:r>
      <w:r w:rsidRPr="008A5A39">
        <w:rPr>
          <w:b/>
          <w:sz w:val="22"/>
          <w:szCs w:val="22"/>
          <w:lang w:eastAsia="pl-PL"/>
        </w:rPr>
        <w:t>+/-2%</w:t>
      </w:r>
    </w:p>
    <w:p w14:paraId="6FFFE2A5" w14:textId="77777777" w:rsidR="00A73B1C" w:rsidRPr="008A5A39" w:rsidRDefault="00A73B1C" w:rsidP="00A73B1C">
      <w:pPr>
        <w:spacing w:after="0" w:line="360" w:lineRule="auto"/>
        <w:rPr>
          <w:sz w:val="22"/>
          <w:szCs w:val="22"/>
        </w:rPr>
      </w:pPr>
      <w:r w:rsidRPr="008A5A39">
        <w:rPr>
          <w:sz w:val="22"/>
          <w:szCs w:val="22"/>
        </w:rPr>
        <w:t>Kolorystyka:</w:t>
      </w:r>
    </w:p>
    <w:p w14:paraId="46A6D87D" w14:textId="77777777" w:rsidR="00A73B1C" w:rsidRPr="008A5A39" w:rsidRDefault="00A73B1C" w:rsidP="00A73B1C">
      <w:pPr>
        <w:spacing w:after="0" w:line="360" w:lineRule="auto"/>
        <w:rPr>
          <w:sz w:val="22"/>
          <w:szCs w:val="22"/>
        </w:rPr>
      </w:pPr>
      <w:r w:rsidRPr="008A5A39">
        <w:rPr>
          <w:sz w:val="22"/>
          <w:szCs w:val="22"/>
        </w:rPr>
        <w:t>Kolor; blat roboczy: Dąb natura 0400</w:t>
      </w:r>
    </w:p>
    <w:p w14:paraId="09CC19B1" w14:textId="77777777" w:rsidR="00A73B1C" w:rsidRPr="008A5A39" w:rsidRDefault="00A73B1C" w:rsidP="00A73B1C">
      <w:pPr>
        <w:spacing w:after="0" w:line="360" w:lineRule="auto"/>
        <w:rPr>
          <w:sz w:val="22"/>
          <w:szCs w:val="22"/>
        </w:rPr>
      </w:pPr>
      <w:r w:rsidRPr="008A5A39">
        <w:rPr>
          <w:sz w:val="22"/>
          <w:szCs w:val="22"/>
        </w:rPr>
        <w:t>Kolor stelaża: RAL 9005 czarny/</w:t>
      </w:r>
      <w:proofErr w:type="spellStart"/>
      <w:r w:rsidRPr="008A5A39">
        <w:rPr>
          <w:sz w:val="22"/>
          <w:szCs w:val="22"/>
        </w:rPr>
        <w:t>st.drobna</w:t>
      </w:r>
      <w:proofErr w:type="spellEnd"/>
    </w:p>
    <w:p w14:paraId="76024C73" w14:textId="77777777" w:rsidR="00A73B1C" w:rsidRPr="008A5A39" w:rsidRDefault="00A73B1C" w:rsidP="00A73B1C">
      <w:pPr>
        <w:spacing w:after="0" w:line="360" w:lineRule="auto"/>
        <w:rPr>
          <w:sz w:val="22"/>
          <w:szCs w:val="22"/>
        </w:rPr>
      </w:pPr>
      <w:r w:rsidRPr="008A5A39">
        <w:rPr>
          <w:sz w:val="22"/>
          <w:szCs w:val="22"/>
        </w:rPr>
        <w:t>Przykładowa bryła:</w:t>
      </w:r>
    </w:p>
    <w:p w14:paraId="513BDDF9" w14:textId="77777777" w:rsidR="00A73B1C" w:rsidRPr="008A5A39" w:rsidRDefault="00A73B1C" w:rsidP="00A73B1C">
      <w:pPr>
        <w:rPr>
          <w:sz w:val="22"/>
          <w:szCs w:val="22"/>
        </w:rPr>
      </w:pPr>
      <w:r w:rsidRPr="008A5A39">
        <w:rPr>
          <w:noProof/>
          <w:sz w:val="22"/>
          <w:szCs w:val="22"/>
          <w:lang w:eastAsia="pl-PL"/>
        </w:rPr>
        <w:lastRenderedPageBreak/>
        <w:drawing>
          <wp:inline distT="0" distB="0" distL="0" distR="0" wp14:anchorId="0BFBB2C7" wp14:editId="52063995">
            <wp:extent cx="2041235" cy="2038350"/>
            <wp:effectExtent l="0" t="0" r="0" b="0"/>
            <wp:docPr id="48"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braz 4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41235" cy="20383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0BF7F97" w14:textId="77777777" w:rsidR="00A73B1C" w:rsidRPr="008A5A39" w:rsidRDefault="00A73B1C" w:rsidP="00A73B1C">
      <w:pPr>
        <w:pBdr>
          <w:bottom w:val="dotted" w:sz="24" w:space="1" w:color="auto"/>
        </w:pBdr>
        <w:rPr>
          <w:sz w:val="22"/>
          <w:szCs w:val="22"/>
        </w:rPr>
      </w:pPr>
    </w:p>
    <w:p w14:paraId="4D8E6712" w14:textId="77777777" w:rsidR="00A73B1C" w:rsidRPr="008A5A39" w:rsidRDefault="00A73B1C" w:rsidP="00A73B1C">
      <w:pPr>
        <w:pStyle w:val="aaa1"/>
        <w:rPr>
          <w:rFonts w:ascii="Times New Roman" w:hAnsi="Times New Roman" w:cs="Times New Roman"/>
          <w:sz w:val="22"/>
          <w:szCs w:val="22"/>
        </w:rPr>
      </w:pPr>
      <w:bookmarkStart w:id="15" w:name="_Toc46234132"/>
      <w:r w:rsidRPr="008A5A39">
        <w:rPr>
          <w:rFonts w:ascii="Times New Roman" w:hAnsi="Times New Roman" w:cs="Times New Roman"/>
          <w:sz w:val="22"/>
          <w:szCs w:val="22"/>
        </w:rPr>
        <w:t>Poz. 15. Krzesło konferencyjne tapicerowane – 10 szt.</w:t>
      </w:r>
      <w:bookmarkEnd w:id="15"/>
    </w:p>
    <w:p w14:paraId="6B15059D" w14:textId="77777777" w:rsidR="00A73B1C" w:rsidRPr="008A5A39" w:rsidRDefault="00A73B1C" w:rsidP="00A73B1C">
      <w:pPr>
        <w:spacing w:after="0" w:line="360" w:lineRule="auto"/>
        <w:rPr>
          <w:sz w:val="22"/>
          <w:szCs w:val="22"/>
        </w:rPr>
      </w:pPr>
      <w:r w:rsidRPr="008A5A39">
        <w:rPr>
          <w:sz w:val="22"/>
          <w:szCs w:val="22"/>
        </w:rPr>
        <w:t>Pomieszczenie: 5.05</w:t>
      </w:r>
    </w:p>
    <w:p w14:paraId="208548CE" w14:textId="77777777" w:rsidR="00A73B1C" w:rsidRPr="008A5A39" w:rsidRDefault="00A73B1C" w:rsidP="00A73B1C">
      <w:pPr>
        <w:spacing w:after="0" w:line="360" w:lineRule="auto"/>
        <w:rPr>
          <w:sz w:val="22"/>
          <w:szCs w:val="22"/>
        </w:rPr>
      </w:pPr>
      <w:r w:rsidRPr="008A5A39">
        <w:rPr>
          <w:sz w:val="22"/>
          <w:szCs w:val="22"/>
        </w:rPr>
        <w:t xml:space="preserve">Opis: </w:t>
      </w:r>
    </w:p>
    <w:p w14:paraId="3446C88D" w14:textId="77777777" w:rsidR="00A73B1C" w:rsidRPr="008A5A39" w:rsidRDefault="00A73B1C" w:rsidP="00A73B1C">
      <w:pPr>
        <w:spacing w:after="0" w:line="360" w:lineRule="auto"/>
        <w:ind w:firstLine="708"/>
        <w:rPr>
          <w:sz w:val="22"/>
          <w:szCs w:val="22"/>
        </w:rPr>
      </w:pPr>
      <w:r w:rsidRPr="008A5A39">
        <w:rPr>
          <w:sz w:val="22"/>
          <w:szCs w:val="22"/>
        </w:rPr>
        <w:t>Krzesło konferencyjne na stelażu metalowym w postaci pręta i tapicerowane siedzisko bez podłokietników. Siedzisko i oparcie tapicerowane. Stelaż metalowy pręt o przekroju fi 11 mm- czarny (lakierowany proszkowo). Siedzisko tapicerowane - pianka cięta - gęstość 35 kg/m3 - maskownica: czarna. Oparcie tapicerowane - pianka cięta - gęstość 35 kg/m3.</w:t>
      </w:r>
    </w:p>
    <w:p w14:paraId="1A88882A" w14:textId="77777777" w:rsidR="00A73B1C" w:rsidRPr="008A5A39" w:rsidRDefault="00A73B1C" w:rsidP="00A73B1C">
      <w:pPr>
        <w:spacing w:after="0" w:line="360" w:lineRule="auto"/>
        <w:rPr>
          <w:sz w:val="22"/>
          <w:szCs w:val="22"/>
        </w:rPr>
      </w:pPr>
      <w:r w:rsidRPr="008A5A39">
        <w:rPr>
          <w:sz w:val="22"/>
          <w:szCs w:val="22"/>
        </w:rPr>
        <w:t xml:space="preserve">TAPICERKA: SPRINT </w:t>
      </w:r>
    </w:p>
    <w:p w14:paraId="02DC7CEB" w14:textId="77777777" w:rsidR="00A73B1C" w:rsidRPr="008A5A39" w:rsidRDefault="00A73B1C" w:rsidP="00A73B1C">
      <w:pPr>
        <w:spacing w:after="0" w:line="360" w:lineRule="auto"/>
        <w:rPr>
          <w:sz w:val="22"/>
          <w:szCs w:val="22"/>
        </w:rPr>
      </w:pPr>
      <w:r w:rsidRPr="008A5A39">
        <w:rPr>
          <w:sz w:val="22"/>
          <w:szCs w:val="22"/>
        </w:rPr>
        <w:t>STOPKI: STOPKI TEFLONOWE BEZ ŁĄCZNIKA</w:t>
      </w:r>
    </w:p>
    <w:p w14:paraId="5FB0E5B0" w14:textId="77777777" w:rsidR="00A73B1C" w:rsidRPr="008A5A39" w:rsidRDefault="00A73B1C" w:rsidP="00A73B1C">
      <w:pPr>
        <w:spacing w:after="0" w:line="360" w:lineRule="auto"/>
        <w:rPr>
          <w:sz w:val="22"/>
          <w:szCs w:val="22"/>
        </w:rPr>
      </w:pPr>
      <w:r w:rsidRPr="008A5A39">
        <w:rPr>
          <w:sz w:val="22"/>
          <w:szCs w:val="22"/>
        </w:rPr>
        <w:t>Wymiar:</w:t>
      </w:r>
    </w:p>
    <w:p w14:paraId="20687220" w14:textId="77777777" w:rsidR="00A73B1C" w:rsidRPr="008A5A39" w:rsidRDefault="00A73B1C" w:rsidP="00A73B1C">
      <w:pPr>
        <w:rPr>
          <w:b/>
          <w:sz w:val="22"/>
          <w:szCs w:val="22"/>
        </w:rPr>
      </w:pPr>
      <w:r w:rsidRPr="008A5A39">
        <w:rPr>
          <w:noProof/>
          <w:sz w:val="22"/>
          <w:szCs w:val="22"/>
          <w:lang w:eastAsia="pl-PL"/>
        </w:rPr>
        <w:drawing>
          <wp:inline distT="0" distB="0" distL="0" distR="0" wp14:anchorId="53DBF94C" wp14:editId="38F7AF3A">
            <wp:extent cx="4000500" cy="2906797"/>
            <wp:effectExtent l="0" t="0" r="0" b="8255"/>
            <wp:docPr id="59"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raz 5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06153" cy="2910905"/>
                    </a:xfrm>
                    <a:prstGeom prst="rect">
                      <a:avLst/>
                    </a:prstGeom>
                    <a:noFill/>
                  </pic:spPr>
                </pic:pic>
              </a:graphicData>
            </a:graphic>
          </wp:inline>
        </w:drawing>
      </w:r>
    </w:p>
    <w:p w14:paraId="61EEF04B" w14:textId="77777777" w:rsidR="00A73B1C" w:rsidRPr="008A5A39" w:rsidRDefault="00A73B1C" w:rsidP="00A73B1C">
      <w:pPr>
        <w:spacing w:after="0" w:line="360" w:lineRule="auto"/>
        <w:rPr>
          <w:b/>
          <w:sz w:val="22"/>
          <w:szCs w:val="22"/>
          <w:lang w:eastAsia="pl-PL"/>
        </w:rPr>
      </w:pPr>
      <w:r w:rsidRPr="008A5A39">
        <w:rPr>
          <w:sz w:val="22"/>
          <w:szCs w:val="22"/>
        </w:rPr>
        <w:lastRenderedPageBreak/>
        <w:t xml:space="preserve">Tolerancja wymiarowa </w:t>
      </w:r>
      <w:r w:rsidRPr="008A5A39">
        <w:rPr>
          <w:b/>
          <w:sz w:val="22"/>
          <w:szCs w:val="22"/>
          <w:lang w:eastAsia="pl-PL"/>
        </w:rPr>
        <w:t>+/-2%</w:t>
      </w:r>
    </w:p>
    <w:p w14:paraId="26854FB4" w14:textId="77777777" w:rsidR="00A73B1C" w:rsidRPr="008A5A39" w:rsidRDefault="00A73B1C" w:rsidP="00A73B1C">
      <w:pPr>
        <w:spacing w:after="0" w:line="360" w:lineRule="auto"/>
        <w:rPr>
          <w:sz w:val="22"/>
          <w:szCs w:val="22"/>
        </w:rPr>
      </w:pPr>
      <w:r w:rsidRPr="008A5A39">
        <w:rPr>
          <w:sz w:val="22"/>
          <w:szCs w:val="22"/>
        </w:rPr>
        <w:t>Kolorystyka:</w:t>
      </w:r>
    </w:p>
    <w:p w14:paraId="634F79CA" w14:textId="77777777" w:rsidR="00A73B1C" w:rsidRPr="008A5A39" w:rsidRDefault="00A73B1C" w:rsidP="00A73B1C">
      <w:pPr>
        <w:spacing w:after="0" w:line="360" w:lineRule="auto"/>
        <w:rPr>
          <w:sz w:val="22"/>
          <w:szCs w:val="22"/>
        </w:rPr>
      </w:pPr>
      <w:r w:rsidRPr="008A5A39">
        <w:rPr>
          <w:sz w:val="22"/>
          <w:szCs w:val="22"/>
        </w:rPr>
        <w:t>STELAŻ: CZARNY</w:t>
      </w:r>
    </w:p>
    <w:p w14:paraId="7B002C92" w14:textId="77777777" w:rsidR="00A73B1C" w:rsidRPr="008A5A39" w:rsidRDefault="00A73B1C" w:rsidP="00A73B1C">
      <w:pPr>
        <w:spacing w:after="0" w:line="360" w:lineRule="auto"/>
        <w:rPr>
          <w:sz w:val="22"/>
          <w:szCs w:val="22"/>
        </w:rPr>
      </w:pPr>
      <w:r w:rsidRPr="008A5A39">
        <w:rPr>
          <w:sz w:val="22"/>
          <w:szCs w:val="22"/>
        </w:rPr>
        <w:t xml:space="preserve">- KOLOR OPARCIA: SN-19 ; KOLOR SIEDZISKA: SN-19 (2 </w:t>
      </w:r>
      <w:proofErr w:type="spellStart"/>
      <w:r w:rsidRPr="008A5A39">
        <w:rPr>
          <w:sz w:val="22"/>
          <w:szCs w:val="22"/>
        </w:rPr>
        <w:t>szt</w:t>
      </w:r>
      <w:proofErr w:type="spellEnd"/>
      <w:r w:rsidRPr="008A5A39">
        <w:rPr>
          <w:sz w:val="22"/>
          <w:szCs w:val="22"/>
        </w:rPr>
        <w:t>)</w:t>
      </w:r>
    </w:p>
    <w:p w14:paraId="50BAD659" w14:textId="77777777" w:rsidR="00A73B1C" w:rsidRPr="008A5A39" w:rsidRDefault="00A73B1C" w:rsidP="00A73B1C">
      <w:pPr>
        <w:spacing w:after="0" w:line="360" w:lineRule="auto"/>
        <w:rPr>
          <w:sz w:val="22"/>
          <w:szCs w:val="22"/>
        </w:rPr>
      </w:pPr>
      <w:r w:rsidRPr="008A5A39">
        <w:rPr>
          <w:sz w:val="22"/>
          <w:szCs w:val="22"/>
        </w:rPr>
        <w:t>- KOLOR OPARCIA: SN-16; KOLOR SIEDZISKA: SN-16 (6 szt.)</w:t>
      </w:r>
    </w:p>
    <w:p w14:paraId="2ABDF12B" w14:textId="77777777" w:rsidR="00A73B1C" w:rsidRPr="008A5A39" w:rsidRDefault="00A73B1C" w:rsidP="00A73B1C">
      <w:pPr>
        <w:spacing w:after="0" w:line="360" w:lineRule="auto"/>
        <w:rPr>
          <w:sz w:val="22"/>
          <w:szCs w:val="22"/>
        </w:rPr>
      </w:pPr>
      <w:r w:rsidRPr="008A5A39">
        <w:rPr>
          <w:sz w:val="22"/>
          <w:szCs w:val="22"/>
        </w:rPr>
        <w:t>- KOLOR OPARCIA: SN-7; KOLOR SIEDZISKA: SN-7 (2 szt.)</w:t>
      </w:r>
    </w:p>
    <w:p w14:paraId="53D9DA7B" w14:textId="77777777" w:rsidR="00A73B1C" w:rsidRPr="008A5A39" w:rsidRDefault="00A73B1C" w:rsidP="00A73B1C">
      <w:pPr>
        <w:spacing w:after="0" w:line="360" w:lineRule="auto"/>
        <w:rPr>
          <w:sz w:val="22"/>
          <w:szCs w:val="22"/>
        </w:rPr>
      </w:pPr>
      <w:r w:rsidRPr="008A5A39">
        <w:rPr>
          <w:sz w:val="22"/>
          <w:szCs w:val="22"/>
        </w:rPr>
        <w:t>Przykładowa bryła:</w:t>
      </w:r>
    </w:p>
    <w:p w14:paraId="679F950C" w14:textId="77777777" w:rsidR="00A73B1C" w:rsidRPr="008A5A39" w:rsidRDefault="00A73B1C" w:rsidP="00A73B1C">
      <w:pPr>
        <w:rPr>
          <w:noProof/>
          <w:sz w:val="22"/>
          <w:szCs w:val="22"/>
          <w:lang w:eastAsia="pl-PL"/>
        </w:rPr>
      </w:pPr>
      <w:r w:rsidRPr="008A5A39">
        <w:rPr>
          <w:noProof/>
          <w:sz w:val="22"/>
          <w:szCs w:val="22"/>
          <w:lang w:eastAsia="pl-PL"/>
        </w:rPr>
        <w:drawing>
          <wp:inline distT="0" distB="0" distL="0" distR="0" wp14:anchorId="110A1D03" wp14:editId="4C07C6DE">
            <wp:extent cx="857250" cy="1215105"/>
            <wp:effectExtent l="0" t="0" r="0" b="4445"/>
            <wp:docPr id="56"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Obraz 55"/>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2085" t="11311" r="21202" b="8272"/>
                    <a:stretch/>
                  </pic:blipFill>
                  <pic:spPr bwMode="auto">
                    <a:xfrm>
                      <a:off x="0" y="0"/>
                      <a:ext cx="857250" cy="121510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8A5A39">
        <w:rPr>
          <w:noProof/>
          <w:sz w:val="22"/>
          <w:szCs w:val="22"/>
          <w:lang w:eastAsia="pl-PL"/>
        </w:rPr>
        <w:t xml:space="preserve"> </w:t>
      </w:r>
      <w:r w:rsidRPr="008A5A39">
        <w:rPr>
          <w:noProof/>
          <w:sz w:val="22"/>
          <w:szCs w:val="22"/>
          <w:lang w:eastAsia="pl-PL"/>
        </w:rPr>
        <w:drawing>
          <wp:inline distT="0" distB="0" distL="0" distR="0" wp14:anchorId="61651720" wp14:editId="7E3516B7">
            <wp:extent cx="745342" cy="1126566"/>
            <wp:effectExtent l="0" t="0" r="0" b="0"/>
            <wp:docPr id="57"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Obraz 56"/>
                    <pic:cNvPicPr>
                      <a:picLocks noChangeAspect="1"/>
                    </pic:cNvPicPr>
                  </pic:nvPicPr>
                  <pic:blipFill rotWithShape="1">
                    <a:blip r:embed="rId43"/>
                    <a:srcRect l="24897" t="11124" r="21247" b="7474"/>
                    <a:stretch/>
                  </pic:blipFill>
                  <pic:spPr>
                    <a:xfrm>
                      <a:off x="0" y="0"/>
                      <a:ext cx="745342" cy="1126566"/>
                    </a:xfrm>
                    <a:prstGeom prst="rect">
                      <a:avLst/>
                    </a:prstGeom>
                  </pic:spPr>
                </pic:pic>
              </a:graphicData>
            </a:graphic>
          </wp:inline>
        </w:drawing>
      </w:r>
      <w:r w:rsidRPr="008A5A39">
        <w:rPr>
          <w:noProof/>
          <w:sz w:val="22"/>
          <w:szCs w:val="22"/>
          <w:lang w:eastAsia="pl-PL"/>
        </w:rPr>
        <w:t xml:space="preserve"> </w:t>
      </w:r>
      <w:r w:rsidRPr="008A5A39">
        <w:rPr>
          <w:noProof/>
          <w:sz w:val="22"/>
          <w:szCs w:val="22"/>
          <w:lang w:eastAsia="pl-PL"/>
        </w:rPr>
        <w:drawing>
          <wp:inline distT="0" distB="0" distL="0" distR="0" wp14:anchorId="55B5607E" wp14:editId="2A439EE9">
            <wp:extent cx="809625" cy="1180265"/>
            <wp:effectExtent l="0" t="0" r="0" b="1270"/>
            <wp:docPr id="58"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az 57"/>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3851" t="12372" r="21732" b="8272"/>
                    <a:stretch/>
                  </pic:blipFill>
                  <pic:spPr bwMode="auto">
                    <a:xfrm>
                      <a:off x="0" y="0"/>
                      <a:ext cx="809625" cy="118026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025CA91" w14:textId="77777777" w:rsidR="00A73B1C" w:rsidRPr="008A5A39" w:rsidRDefault="00A73B1C" w:rsidP="00A73B1C">
      <w:pPr>
        <w:rPr>
          <w:noProof/>
          <w:sz w:val="22"/>
          <w:szCs w:val="22"/>
          <w:lang w:eastAsia="pl-PL"/>
        </w:rPr>
      </w:pPr>
    </w:p>
    <w:p w14:paraId="74D91B60" w14:textId="77777777" w:rsidR="00A73B1C" w:rsidRPr="008A5A39" w:rsidRDefault="00A73B1C" w:rsidP="00A73B1C">
      <w:pPr>
        <w:rPr>
          <w:sz w:val="22"/>
          <w:szCs w:val="22"/>
        </w:rPr>
      </w:pPr>
      <w:r w:rsidRPr="008A5A39">
        <w:rPr>
          <w:noProof/>
          <w:sz w:val="22"/>
          <w:szCs w:val="22"/>
          <w:lang w:eastAsia="pl-PL"/>
        </w:rPr>
        <w:t>**********************************************************************</w:t>
      </w:r>
    </w:p>
    <w:p w14:paraId="47FC3812" w14:textId="77777777" w:rsidR="00A73B1C" w:rsidRPr="008A5A39" w:rsidRDefault="00A73B1C" w:rsidP="00A73B1C">
      <w:pPr>
        <w:pStyle w:val="aaa1"/>
        <w:rPr>
          <w:rFonts w:ascii="Times New Roman" w:hAnsi="Times New Roman" w:cs="Times New Roman"/>
          <w:sz w:val="22"/>
          <w:szCs w:val="22"/>
        </w:rPr>
      </w:pPr>
      <w:bookmarkStart w:id="16" w:name="_Toc46234133"/>
      <w:r w:rsidRPr="008A5A39">
        <w:rPr>
          <w:rFonts w:ascii="Times New Roman" w:hAnsi="Times New Roman" w:cs="Times New Roman"/>
          <w:sz w:val="22"/>
          <w:szCs w:val="22"/>
        </w:rPr>
        <w:t>Poz. 16. Krzesło konferencyjne tapicerowane na k</w:t>
      </w:r>
      <w:r w:rsidRPr="008A5A39">
        <w:rPr>
          <w:rFonts w:ascii="Times New Roman" w:eastAsia="SimSun" w:hAnsi="Times New Roman" w:cs="Times New Roman"/>
          <w:sz w:val="22"/>
          <w:szCs w:val="22"/>
        </w:rPr>
        <w:t>ó</w:t>
      </w:r>
      <w:r w:rsidRPr="008A5A39">
        <w:rPr>
          <w:rFonts w:ascii="Times New Roman" w:hAnsi="Times New Roman" w:cs="Times New Roman"/>
          <w:sz w:val="22"/>
          <w:szCs w:val="22"/>
        </w:rPr>
        <w:t>łkach – 4 szt.</w:t>
      </w:r>
      <w:bookmarkEnd w:id="16"/>
    </w:p>
    <w:p w14:paraId="31FFF0AB" w14:textId="77777777" w:rsidR="00A73B1C" w:rsidRPr="008A5A39" w:rsidRDefault="00A73B1C" w:rsidP="00A73B1C">
      <w:pPr>
        <w:spacing w:after="0" w:line="360" w:lineRule="auto"/>
        <w:rPr>
          <w:sz w:val="22"/>
          <w:szCs w:val="22"/>
        </w:rPr>
      </w:pPr>
      <w:r w:rsidRPr="008A5A39">
        <w:rPr>
          <w:sz w:val="22"/>
          <w:szCs w:val="22"/>
        </w:rPr>
        <w:t>Pomieszczenie: 5.05/5.07</w:t>
      </w:r>
    </w:p>
    <w:p w14:paraId="42C099B3" w14:textId="77777777" w:rsidR="00A73B1C" w:rsidRPr="008A5A39" w:rsidRDefault="00A73B1C" w:rsidP="00A73B1C">
      <w:pPr>
        <w:spacing w:after="0" w:line="360" w:lineRule="auto"/>
        <w:rPr>
          <w:sz w:val="22"/>
          <w:szCs w:val="22"/>
        </w:rPr>
      </w:pPr>
      <w:r w:rsidRPr="008A5A39">
        <w:rPr>
          <w:sz w:val="22"/>
          <w:szCs w:val="22"/>
        </w:rPr>
        <w:t>Opis:</w:t>
      </w:r>
    </w:p>
    <w:p w14:paraId="71D5501A" w14:textId="77777777" w:rsidR="00A73B1C" w:rsidRPr="008A5A39" w:rsidRDefault="00A73B1C" w:rsidP="00A73B1C">
      <w:pPr>
        <w:spacing w:after="0" w:line="360" w:lineRule="auto"/>
        <w:ind w:firstLine="708"/>
        <w:rPr>
          <w:sz w:val="22"/>
          <w:szCs w:val="22"/>
        </w:rPr>
      </w:pPr>
      <w:r w:rsidRPr="008A5A39">
        <w:rPr>
          <w:sz w:val="22"/>
          <w:szCs w:val="22"/>
        </w:rPr>
        <w:t>Fotel konferencyjny, na nogach, kółka. Stelaż - rura metalowa o przekroju fi 20 mm. Kubełek profilowany- metalowy stelaż; pianka poliuretanowa wylewana - gęstość 75 kg/m3. Czarna tapicerka - szwy białe. Poduszka na siedzisko. Poduszka z wypełnieniem:- 300 x 300 mm / 400 x 400 mm</w:t>
      </w:r>
    </w:p>
    <w:p w14:paraId="1F6EDAC0" w14:textId="77777777" w:rsidR="00A73B1C" w:rsidRPr="008A5A39" w:rsidRDefault="00A73B1C" w:rsidP="00A73B1C">
      <w:pPr>
        <w:spacing w:after="0" w:line="360" w:lineRule="auto"/>
        <w:rPr>
          <w:sz w:val="22"/>
          <w:szCs w:val="22"/>
        </w:rPr>
      </w:pPr>
      <w:r w:rsidRPr="008A5A39">
        <w:rPr>
          <w:sz w:val="22"/>
          <w:szCs w:val="22"/>
        </w:rPr>
        <w:t>Wymiar:</w:t>
      </w:r>
    </w:p>
    <w:p w14:paraId="7ACAC167" w14:textId="77777777" w:rsidR="00A73B1C" w:rsidRPr="008A5A39" w:rsidRDefault="00A73B1C" w:rsidP="00A73B1C">
      <w:pPr>
        <w:rPr>
          <w:sz w:val="22"/>
          <w:szCs w:val="22"/>
        </w:rPr>
      </w:pPr>
      <w:r w:rsidRPr="008A5A39">
        <w:rPr>
          <w:noProof/>
          <w:sz w:val="22"/>
          <w:szCs w:val="22"/>
          <w:lang w:eastAsia="pl-PL"/>
        </w:rPr>
        <w:drawing>
          <wp:inline distT="0" distB="0" distL="0" distR="0" wp14:anchorId="7F342203" wp14:editId="0E09D756">
            <wp:extent cx="3411010" cy="2181225"/>
            <wp:effectExtent l="0" t="0" r="0" b="0"/>
            <wp:docPr id="63"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Obraz 6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19906" cy="2186914"/>
                    </a:xfrm>
                    <a:prstGeom prst="rect">
                      <a:avLst/>
                    </a:prstGeom>
                    <a:noFill/>
                  </pic:spPr>
                </pic:pic>
              </a:graphicData>
            </a:graphic>
          </wp:inline>
        </w:drawing>
      </w:r>
    </w:p>
    <w:p w14:paraId="4F6A7B76" w14:textId="77777777" w:rsidR="00A73B1C" w:rsidRPr="008A5A39" w:rsidRDefault="00A73B1C" w:rsidP="00A73B1C">
      <w:pPr>
        <w:spacing w:after="0" w:line="360" w:lineRule="auto"/>
        <w:rPr>
          <w:b/>
          <w:sz w:val="22"/>
          <w:szCs w:val="22"/>
          <w:lang w:eastAsia="pl-PL"/>
        </w:rPr>
      </w:pPr>
      <w:r w:rsidRPr="008A5A39">
        <w:rPr>
          <w:sz w:val="22"/>
          <w:szCs w:val="22"/>
        </w:rPr>
        <w:t xml:space="preserve">Tolerancja wymiarowa </w:t>
      </w:r>
      <w:r w:rsidRPr="008A5A39">
        <w:rPr>
          <w:b/>
          <w:sz w:val="22"/>
          <w:szCs w:val="22"/>
          <w:lang w:eastAsia="pl-PL"/>
        </w:rPr>
        <w:t>+/-2%</w:t>
      </w:r>
    </w:p>
    <w:p w14:paraId="430F3F33" w14:textId="77777777" w:rsidR="00A73B1C" w:rsidRPr="008A5A39" w:rsidRDefault="00A73B1C" w:rsidP="00A73B1C">
      <w:pPr>
        <w:spacing w:after="0" w:line="360" w:lineRule="auto"/>
        <w:rPr>
          <w:sz w:val="22"/>
          <w:szCs w:val="22"/>
        </w:rPr>
      </w:pPr>
    </w:p>
    <w:p w14:paraId="3AF85F7E" w14:textId="77777777" w:rsidR="00A73B1C" w:rsidRPr="008A5A39" w:rsidRDefault="00A73B1C" w:rsidP="00A73B1C">
      <w:pPr>
        <w:spacing w:after="0" w:line="360" w:lineRule="auto"/>
        <w:rPr>
          <w:sz w:val="22"/>
          <w:szCs w:val="22"/>
        </w:rPr>
      </w:pPr>
      <w:r w:rsidRPr="008A5A39">
        <w:rPr>
          <w:sz w:val="22"/>
          <w:szCs w:val="22"/>
        </w:rPr>
        <w:t>Kolorystyka:</w:t>
      </w:r>
    </w:p>
    <w:p w14:paraId="6574480D" w14:textId="77777777" w:rsidR="00A73B1C" w:rsidRPr="008A5A39" w:rsidRDefault="00A73B1C" w:rsidP="00A73B1C">
      <w:pPr>
        <w:spacing w:after="0" w:line="360" w:lineRule="auto"/>
        <w:rPr>
          <w:sz w:val="22"/>
          <w:szCs w:val="22"/>
        </w:rPr>
      </w:pPr>
      <w:r w:rsidRPr="008A5A39">
        <w:rPr>
          <w:sz w:val="22"/>
          <w:szCs w:val="22"/>
        </w:rPr>
        <w:t>STELAŻ: CZARNY</w:t>
      </w:r>
    </w:p>
    <w:p w14:paraId="38FD0E6A" w14:textId="77777777" w:rsidR="00A73B1C" w:rsidRPr="008A5A39" w:rsidRDefault="00A73B1C" w:rsidP="00A73B1C">
      <w:pPr>
        <w:spacing w:after="0" w:line="360" w:lineRule="auto"/>
        <w:rPr>
          <w:sz w:val="22"/>
          <w:szCs w:val="22"/>
        </w:rPr>
      </w:pPr>
      <w:r w:rsidRPr="008A5A39">
        <w:rPr>
          <w:sz w:val="22"/>
          <w:szCs w:val="22"/>
        </w:rPr>
        <w:t>KOLOR KUBEŁKA SPRINT: SN-16</w:t>
      </w:r>
    </w:p>
    <w:p w14:paraId="5F1EBD5E" w14:textId="77777777" w:rsidR="00A73B1C" w:rsidRPr="008A5A39" w:rsidRDefault="00A73B1C" w:rsidP="00A73B1C">
      <w:pPr>
        <w:spacing w:after="0" w:line="360" w:lineRule="auto"/>
        <w:rPr>
          <w:sz w:val="22"/>
          <w:szCs w:val="22"/>
        </w:rPr>
      </w:pPr>
      <w:r w:rsidRPr="008A5A39">
        <w:rPr>
          <w:sz w:val="22"/>
          <w:szCs w:val="22"/>
        </w:rPr>
        <w:t>KOLOR PODUSZKI SPRINT: SN-16</w:t>
      </w:r>
    </w:p>
    <w:p w14:paraId="39539637" w14:textId="2A63794D" w:rsidR="00A73B1C" w:rsidRPr="008A5A39" w:rsidRDefault="00E7260D" w:rsidP="00A73B1C">
      <w:pPr>
        <w:spacing w:after="0" w:line="360" w:lineRule="auto"/>
        <w:rPr>
          <w:sz w:val="22"/>
          <w:szCs w:val="22"/>
        </w:rPr>
      </w:pPr>
      <w:r w:rsidRPr="00E7260D">
        <w:rPr>
          <w:sz w:val="22"/>
          <w:szCs w:val="22"/>
        </w:rPr>
        <w:t>Przykładowa bryła:</w:t>
      </w:r>
    </w:p>
    <w:p w14:paraId="56B6985E" w14:textId="77777777" w:rsidR="00A73B1C" w:rsidRPr="008A5A39" w:rsidRDefault="00A73B1C" w:rsidP="00A73B1C">
      <w:pPr>
        <w:rPr>
          <w:sz w:val="22"/>
          <w:szCs w:val="22"/>
        </w:rPr>
      </w:pPr>
      <w:r w:rsidRPr="008A5A39">
        <w:rPr>
          <w:noProof/>
          <w:sz w:val="22"/>
          <w:szCs w:val="22"/>
          <w:lang w:eastAsia="pl-PL"/>
        </w:rPr>
        <w:drawing>
          <wp:inline distT="0" distB="0" distL="0" distR="0" wp14:anchorId="2A96B6AA" wp14:editId="72EA68FA">
            <wp:extent cx="1154906" cy="1512713"/>
            <wp:effectExtent l="0" t="0" r="7620" b="0"/>
            <wp:docPr id="61"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60"/>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4558" t="14154" r="17845" b="10297"/>
                    <a:stretch/>
                  </pic:blipFill>
                  <pic:spPr bwMode="auto">
                    <a:xfrm>
                      <a:off x="0" y="0"/>
                      <a:ext cx="1154906" cy="151271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8A5A39">
        <w:rPr>
          <w:noProof/>
          <w:sz w:val="22"/>
          <w:szCs w:val="22"/>
          <w:lang w:eastAsia="pl-PL"/>
        </w:rPr>
        <w:t xml:space="preserve"> </w:t>
      </w:r>
      <w:r w:rsidRPr="008A5A39">
        <w:rPr>
          <w:noProof/>
          <w:sz w:val="22"/>
          <w:szCs w:val="22"/>
          <w:lang w:eastAsia="pl-PL"/>
        </w:rPr>
        <w:drawing>
          <wp:inline distT="0" distB="0" distL="0" distR="0" wp14:anchorId="25CA3B21" wp14:editId="5A4B21A6">
            <wp:extent cx="1345407" cy="553991"/>
            <wp:effectExtent l="0" t="0" r="7620" b="0"/>
            <wp:docPr id="62"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braz 6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7490" t="37155" r="7421" b="31882"/>
                    <a:stretch/>
                  </pic:blipFill>
                  <pic:spPr bwMode="auto">
                    <a:xfrm>
                      <a:off x="0" y="0"/>
                      <a:ext cx="1345407" cy="55399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6002691" w14:textId="77777777" w:rsidR="00A73B1C" w:rsidRPr="008A5A39" w:rsidRDefault="00A73B1C" w:rsidP="00A73B1C">
      <w:pPr>
        <w:pBdr>
          <w:bottom w:val="dotted" w:sz="24" w:space="1" w:color="auto"/>
        </w:pBdr>
        <w:rPr>
          <w:sz w:val="22"/>
          <w:szCs w:val="22"/>
        </w:rPr>
      </w:pPr>
    </w:p>
    <w:p w14:paraId="3ED4490A" w14:textId="77777777" w:rsidR="00A73B1C" w:rsidRPr="008A5A39" w:rsidRDefault="00A73B1C" w:rsidP="00A73B1C">
      <w:pPr>
        <w:rPr>
          <w:sz w:val="22"/>
          <w:szCs w:val="22"/>
        </w:rPr>
      </w:pPr>
    </w:p>
    <w:p w14:paraId="7102DF98" w14:textId="77777777" w:rsidR="00A73B1C" w:rsidRPr="008A5A39" w:rsidRDefault="00A73B1C" w:rsidP="00A73B1C">
      <w:pPr>
        <w:pStyle w:val="aaa1"/>
        <w:rPr>
          <w:rFonts w:ascii="Times New Roman" w:hAnsi="Times New Roman" w:cs="Times New Roman"/>
          <w:sz w:val="22"/>
          <w:szCs w:val="22"/>
        </w:rPr>
      </w:pPr>
      <w:bookmarkStart w:id="17" w:name="_Toc46234134"/>
      <w:r w:rsidRPr="008A5A39">
        <w:rPr>
          <w:rFonts w:ascii="Times New Roman" w:hAnsi="Times New Roman" w:cs="Times New Roman"/>
          <w:sz w:val="22"/>
          <w:szCs w:val="22"/>
        </w:rPr>
        <w:t>WYPOSAŻENIE UZUPEŁNIAJĄCE</w:t>
      </w:r>
      <w:bookmarkEnd w:id="17"/>
    </w:p>
    <w:p w14:paraId="1648B7B1" w14:textId="77777777" w:rsidR="00A73B1C" w:rsidRPr="008A5A39" w:rsidRDefault="00A73B1C" w:rsidP="00A73B1C">
      <w:pPr>
        <w:pStyle w:val="aaa1"/>
        <w:rPr>
          <w:rFonts w:ascii="Times New Roman" w:hAnsi="Times New Roman" w:cs="Times New Roman"/>
          <w:sz w:val="22"/>
          <w:szCs w:val="22"/>
        </w:rPr>
      </w:pPr>
      <w:bookmarkStart w:id="18" w:name="_Toc46234135"/>
      <w:r w:rsidRPr="008A5A39">
        <w:rPr>
          <w:rFonts w:ascii="Times New Roman" w:hAnsi="Times New Roman" w:cs="Times New Roman"/>
          <w:sz w:val="22"/>
          <w:szCs w:val="22"/>
        </w:rPr>
        <w:t xml:space="preserve">Poz. 17. Tablica </w:t>
      </w:r>
      <w:proofErr w:type="spellStart"/>
      <w:r w:rsidRPr="008A5A39">
        <w:rPr>
          <w:rFonts w:ascii="Times New Roman" w:hAnsi="Times New Roman" w:cs="Times New Roman"/>
          <w:sz w:val="22"/>
          <w:szCs w:val="22"/>
        </w:rPr>
        <w:t>suchościeralna</w:t>
      </w:r>
      <w:proofErr w:type="spellEnd"/>
      <w:r w:rsidRPr="008A5A39">
        <w:rPr>
          <w:rFonts w:ascii="Times New Roman" w:hAnsi="Times New Roman" w:cs="Times New Roman"/>
          <w:sz w:val="22"/>
          <w:szCs w:val="22"/>
        </w:rPr>
        <w:t>, magnetyczna – 2 szt.</w:t>
      </w:r>
      <w:bookmarkEnd w:id="18"/>
    </w:p>
    <w:p w14:paraId="7EBBC34F" w14:textId="77777777" w:rsidR="00A73B1C" w:rsidRPr="008A5A39" w:rsidRDefault="00A73B1C" w:rsidP="00A73B1C">
      <w:pPr>
        <w:spacing w:after="0" w:line="360" w:lineRule="auto"/>
        <w:rPr>
          <w:sz w:val="22"/>
          <w:szCs w:val="22"/>
        </w:rPr>
      </w:pPr>
      <w:r w:rsidRPr="008A5A39">
        <w:rPr>
          <w:sz w:val="22"/>
          <w:szCs w:val="22"/>
        </w:rPr>
        <w:t>Pomieszczenie:  5.34</w:t>
      </w:r>
    </w:p>
    <w:p w14:paraId="0440AEE1" w14:textId="77777777" w:rsidR="00A73B1C" w:rsidRPr="008A5A39" w:rsidRDefault="00A73B1C" w:rsidP="00A73B1C">
      <w:pPr>
        <w:spacing w:after="0" w:line="360" w:lineRule="auto"/>
        <w:rPr>
          <w:sz w:val="22"/>
          <w:szCs w:val="22"/>
        </w:rPr>
      </w:pPr>
      <w:r w:rsidRPr="008A5A39">
        <w:rPr>
          <w:sz w:val="22"/>
          <w:szCs w:val="22"/>
        </w:rPr>
        <w:t>Opis:</w:t>
      </w:r>
    </w:p>
    <w:p w14:paraId="4081A6E9" w14:textId="77777777" w:rsidR="00A73B1C" w:rsidRPr="008A5A39" w:rsidRDefault="00A73B1C" w:rsidP="00A73B1C">
      <w:pPr>
        <w:autoSpaceDE w:val="0"/>
        <w:autoSpaceDN w:val="0"/>
        <w:adjustRightInd w:val="0"/>
        <w:spacing w:after="0" w:line="360" w:lineRule="auto"/>
        <w:ind w:firstLine="708"/>
        <w:rPr>
          <w:sz w:val="22"/>
          <w:szCs w:val="22"/>
        </w:rPr>
      </w:pPr>
      <w:r w:rsidRPr="008A5A39">
        <w:rPr>
          <w:sz w:val="22"/>
          <w:szCs w:val="22"/>
        </w:rPr>
        <w:t xml:space="preserve">Tablica magnetyczna </w:t>
      </w:r>
      <w:proofErr w:type="spellStart"/>
      <w:r w:rsidRPr="008A5A39">
        <w:rPr>
          <w:sz w:val="22"/>
          <w:szCs w:val="22"/>
        </w:rPr>
        <w:t>suchościeralna</w:t>
      </w:r>
      <w:proofErr w:type="spellEnd"/>
      <w:r w:rsidRPr="008A5A39">
        <w:rPr>
          <w:sz w:val="22"/>
          <w:szCs w:val="22"/>
        </w:rPr>
        <w:t xml:space="preserve"> wykonana ze szkła z podkładem metalowym w ramie MDF lakier. wg. projektu</w:t>
      </w:r>
    </w:p>
    <w:p w14:paraId="48ED02D3" w14:textId="77777777" w:rsidR="00A73B1C" w:rsidRPr="008A5A39" w:rsidRDefault="00A73B1C" w:rsidP="00A73B1C">
      <w:pPr>
        <w:autoSpaceDE w:val="0"/>
        <w:autoSpaceDN w:val="0"/>
        <w:adjustRightInd w:val="0"/>
        <w:spacing w:after="0" w:line="360" w:lineRule="auto"/>
        <w:rPr>
          <w:sz w:val="22"/>
          <w:szCs w:val="22"/>
        </w:rPr>
      </w:pPr>
      <w:r w:rsidRPr="008A5A39">
        <w:rPr>
          <w:sz w:val="22"/>
          <w:szCs w:val="22"/>
        </w:rPr>
        <w:t>Wymiar:</w:t>
      </w:r>
    </w:p>
    <w:p w14:paraId="47922BBF" w14:textId="77777777" w:rsidR="00A73B1C" w:rsidRPr="008A5A39" w:rsidRDefault="00A73B1C" w:rsidP="00A73B1C">
      <w:pPr>
        <w:autoSpaceDE w:val="0"/>
        <w:autoSpaceDN w:val="0"/>
        <w:adjustRightInd w:val="0"/>
        <w:spacing w:after="0" w:line="360" w:lineRule="auto"/>
        <w:rPr>
          <w:sz w:val="22"/>
          <w:szCs w:val="22"/>
        </w:rPr>
      </w:pPr>
      <w:r w:rsidRPr="008A5A39">
        <w:rPr>
          <w:sz w:val="22"/>
          <w:szCs w:val="22"/>
        </w:rPr>
        <w:t>Szerokość: ok. 135 cm</w:t>
      </w:r>
    </w:p>
    <w:p w14:paraId="4DA52916" w14:textId="77777777" w:rsidR="00A73B1C" w:rsidRPr="008A5A39" w:rsidRDefault="00A73B1C" w:rsidP="00A73B1C">
      <w:pPr>
        <w:autoSpaceDE w:val="0"/>
        <w:autoSpaceDN w:val="0"/>
        <w:adjustRightInd w:val="0"/>
        <w:spacing w:after="0" w:line="360" w:lineRule="auto"/>
        <w:rPr>
          <w:sz w:val="22"/>
          <w:szCs w:val="22"/>
        </w:rPr>
      </w:pPr>
      <w:r w:rsidRPr="008A5A39">
        <w:rPr>
          <w:sz w:val="22"/>
          <w:szCs w:val="22"/>
        </w:rPr>
        <w:t>Wysokość: ok. 60 cm</w:t>
      </w:r>
    </w:p>
    <w:p w14:paraId="5425FDA5" w14:textId="77777777" w:rsidR="00A73B1C" w:rsidRPr="008A5A39" w:rsidRDefault="00A73B1C" w:rsidP="00A73B1C">
      <w:pPr>
        <w:autoSpaceDE w:val="0"/>
        <w:autoSpaceDN w:val="0"/>
        <w:adjustRightInd w:val="0"/>
        <w:spacing w:after="0" w:line="360" w:lineRule="auto"/>
        <w:rPr>
          <w:sz w:val="22"/>
          <w:szCs w:val="22"/>
        </w:rPr>
      </w:pPr>
      <w:r w:rsidRPr="008A5A39">
        <w:rPr>
          <w:sz w:val="22"/>
          <w:szCs w:val="22"/>
        </w:rPr>
        <w:t>Przed produkcją niezbędny pomiar z natury.</w:t>
      </w:r>
    </w:p>
    <w:p w14:paraId="508075D0" w14:textId="77777777" w:rsidR="00A73B1C" w:rsidRPr="008A5A39" w:rsidRDefault="00A73B1C" w:rsidP="00A73B1C">
      <w:pPr>
        <w:autoSpaceDE w:val="0"/>
        <w:autoSpaceDN w:val="0"/>
        <w:adjustRightInd w:val="0"/>
        <w:spacing w:after="0" w:line="360" w:lineRule="auto"/>
        <w:rPr>
          <w:sz w:val="22"/>
          <w:szCs w:val="22"/>
        </w:rPr>
      </w:pPr>
      <w:r w:rsidRPr="008A5A39">
        <w:rPr>
          <w:sz w:val="22"/>
          <w:szCs w:val="22"/>
        </w:rPr>
        <w:t>Kolorystyka:</w:t>
      </w:r>
    </w:p>
    <w:p w14:paraId="6B34825A" w14:textId="77777777" w:rsidR="00A73B1C" w:rsidRPr="008A5A39" w:rsidRDefault="00A73B1C" w:rsidP="00A73B1C">
      <w:pPr>
        <w:autoSpaceDE w:val="0"/>
        <w:autoSpaceDN w:val="0"/>
        <w:adjustRightInd w:val="0"/>
        <w:spacing w:after="0" w:line="360" w:lineRule="auto"/>
        <w:rPr>
          <w:sz w:val="22"/>
          <w:szCs w:val="22"/>
        </w:rPr>
      </w:pPr>
      <w:r w:rsidRPr="008A5A39">
        <w:rPr>
          <w:sz w:val="22"/>
          <w:szCs w:val="22"/>
        </w:rPr>
        <w:t>rama: MDF lakier biały</w:t>
      </w:r>
    </w:p>
    <w:p w14:paraId="5879B612" w14:textId="77777777" w:rsidR="00A73B1C" w:rsidRPr="008A5A39" w:rsidRDefault="00A73B1C" w:rsidP="00A73B1C">
      <w:pPr>
        <w:autoSpaceDE w:val="0"/>
        <w:autoSpaceDN w:val="0"/>
        <w:adjustRightInd w:val="0"/>
        <w:spacing w:after="0" w:line="360" w:lineRule="auto"/>
        <w:rPr>
          <w:sz w:val="22"/>
          <w:szCs w:val="22"/>
        </w:rPr>
      </w:pPr>
      <w:r w:rsidRPr="008A5A39">
        <w:rPr>
          <w:sz w:val="22"/>
          <w:szCs w:val="22"/>
        </w:rPr>
        <w:t>kolor szkła: biały</w:t>
      </w:r>
    </w:p>
    <w:p w14:paraId="504AC8A6" w14:textId="77777777" w:rsidR="00A73B1C" w:rsidRPr="008A5A39" w:rsidRDefault="00A73B1C" w:rsidP="00A73B1C">
      <w:pPr>
        <w:autoSpaceDE w:val="0"/>
        <w:autoSpaceDN w:val="0"/>
        <w:adjustRightInd w:val="0"/>
        <w:spacing w:after="0" w:line="360" w:lineRule="auto"/>
        <w:rPr>
          <w:sz w:val="22"/>
          <w:szCs w:val="22"/>
        </w:rPr>
      </w:pPr>
      <w:r w:rsidRPr="008A5A39">
        <w:rPr>
          <w:sz w:val="22"/>
          <w:szCs w:val="22"/>
        </w:rPr>
        <w:t>Bryła / projekt:</w:t>
      </w:r>
    </w:p>
    <w:p w14:paraId="600068A9" w14:textId="77777777" w:rsidR="00A73B1C" w:rsidRPr="008A5A39" w:rsidRDefault="00A73B1C" w:rsidP="00A73B1C">
      <w:pPr>
        <w:autoSpaceDE w:val="0"/>
        <w:autoSpaceDN w:val="0"/>
        <w:adjustRightInd w:val="0"/>
        <w:spacing w:after="0" w:line="240" w:lineRule="auto"/>
        <w:rPr>
          <w:sz w:val="22"/>
          <w:szCs w:val="22"/>
        </w:rPr>
      </w:pPr>
      <w:r w:rsidRPr="008A5A39">
        <w:rPr>
          <w:noProof/>
          <w:sz w:val="22"/>
          <w:szCs w:val="22"/>
          <w:lang w:eastAsia="pl-PL"/>
        </w:rPr>
        <w:lastRenderedPageBreak/>
        <w:drawing>
          <wp:inline distT="0" distB="0" distL="0" distR="0" wp14:anchorId="0F56D425" wp14:editId="11154611">
            <wp:extent cx="5698268" cy="2219325"/>
            <wp:effectExtent l="0" t="0" r="0" b="0"/>
            <wp:docPr id="41"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az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8120" cy="2230952"/>
                    </a:xfrm>
                    <a:prstGeom prst="rect">
                      <a:avLst/>
                    </a:prstGeom>
                    <a:noFill/>
                  </pic:spPr>
                </pic:pic>
              </a:graphicData>
            </a:graphic>
          </wp:inline>
        </w:drawing>
      </w:r>
    </w:p>
    <w:p w14:paraId="0ABC0BDE" w14:textId="77777777" w:rsidR="00A73B1C" w:rsidRPr="008A5A39" w:rsidRDefault="00A73B1C" w:rsidP="00A73B1C">
      <w:pPr>
        <w:pBdr>
          <w:bottom w:val="dotted" w:sz="24" w:space="1" w:color="auto"/>
        </w:pBdr>
        <w:autoSpaceDE w:val="0"/>
        <w:autoSpaceDN w:val="0"/>
        <w:adjustRightInd w:val="0"/>
        <w:spacing w:after="0" w:line="240" w:lineRule="auto"/>
        <w:rPr>
          <w:sz w:val="22"/>
          <w:szCs w:val="22"/>
        </w:rPr>
      </w:pPr>
    </w:p>
    <w:p w14:paraId="6B1FE969" w14:textId="77777777" w:rsidR="00A73B1C" w:rsidRPr="008A5A39" w:rsidRDefault="00A73B1C" w:rsidP="00A73B1C">
      <w:pPr>
        <w:autoSpaceDE w:val="0"/>
        <w:autoSpaceDN w:val="0"/>
        <w:adjustRightInd w:val="0"/>
        <w:spacing w:after="0" w:line="240" w:lineRule="auto"/>
        <w:rPr>
          <w:sz w:val="22"/>
          <w:szCs w:val="22"/>
        </w:rPr>
      </w:pPr>
    </w:p>
    <w:p w14:paraId="424A4FF7" w14:textId="77777777" w:rsidR="00A73B1C" w:rsidRPr="008A5A39" w:rsidRDefault="00A73B1C" w:rsidP="00A73B1C">
      <w:pPr>
        <w:autoSpaceDE w:val="0"/>
        <w:autoSpaceDN w:val="0"/>
        <w:adjustRightInd w:val="0"/>
        <w:spacing w:after="0" w:line="240" w:lineRule="auto"/>
        <w:rPr>
          <w:sz w:val="22"/>
          <w:szCs w:val="22"/>
        </w:rPr>
      </w:pPr>
    </w:p>
    <w:p w14:paraId="37EA8315" w14:textId="77777777" w:rsidR="00A73B1C" w:rsidRPr="008A5A39" w:rsidRDefault="00A73B1C" w:rsidP="00A73B1C">
      <w:pPr>
        <w:pStyle w:val="aaa1"/>
        <w:rPr>
          <w:rFonts w:ascii="Times New Roman" w:hAnsi="Times New Roman" w:cs="Times New Roman"/>
          <w:sz w:val="22"/>
          <w:szCs w:val="22"/>
        </w:rPr>
      </w:pPr>
      <w:bookmarkStart w:id="19" w:name="_Toc46234136"/>
      <w:r w:rsidRPr="008A5A39">
        <w:rPr>
          <w:rFonts w:ascii="Times New Roman" w:hAnsi="Times New Roman" w:cs="Times New Roman"/>
          <w:sz w:val="22"/>
          <w:szCs w:val="22"/>
        </w:rPr>
        <w:t>Poz. 18. Zestaw siedzisk z poduchami składający się z dw</w:t>
      </w:r>
      <w:r w:rsidRPr="008A5A39">
        <w:rPr>
          <w:rFonts w:ascii="Times New Roman" w:eastAsia="SimSun" w:hAnsi="Times New Roman" w:cs="Times New Roman"/>
          <w:sz w:val="22"/>
          <w:szCs w:val="22"/>
        </w:rPr>
        <w:t>ó</w:t>
      </w:r>
      <w:r w:rsidRPr="008A5A39">
        <w:rPr>
          <w:rFonts w:ascii="Times New Roman" w:hAnsi="Times New Roman" w:cs="Times New Roman"/>
          <w:sz w:val="22"/>
          <w:szCs w:val="22"/>
        </w:rPr>
        <w:t>ch moduł</w:t>
      </w:r>
      <w:r w:rsidRPr="008A5A39">
        <w:rPr>
          <w:rFonts w:ascii="Times New Roman" w:eastAsia="SimSun" w:hAnsi="Times New Roman" w:cs="Times New Roman"/>
          <w:sz w:val="22"/>
          <w:szCs w:val="22"/>
        </w:rPr>
        <w:t>ó</w:t>
      </w:r>
      <w:r w:rsidRPr="008A5A39">
        <w:rPr>
          <w:rFonts w:ascii="Times New Roman" w:hAnsi="Times New Roman" w:cs="Times New Roman"/>
          <w:sz w:val="22"/>
          <w:szCs w:val="22"/>
        </w:rPr>
        <w:t>w – 1 szt.</w:t>
      </w:r>
      <w:bookmarkEnd w:id="19"/>
    </w:p>
    <w:p w14:paraId="3AB399FD" w14:textId="77777777" w:rsidR="00A73B1C" w:rsidRPr="008A5A39" w:rsidRDefault="00A73B1C" w:rsidP="00A73B1C">
      <w:pPr>
        <w:autoSpaceDE w:val="0"/>
        <w:autoSpaceDN w:val="0"/>
        <w:adjustRightInd w:val="0"/>
        <w:spacing w:after="0" w:line="360" w:lineRule="auto"/>
        <w:rPr>
          <w:sz w:val="22"/>
          <w:szCs w:val="22"/>
        </w:rPr>
      </w:pPr>
      <w:r w:rsidRPr="008A5A39">
        <w:rPr>
          <w:sz w:val="22"/>
          <w:szCs w:val="22"/>
        </w:rPr>
        <w:t>Pomieszczenie:  5.03/ 5.04</w:t>
      </w:r>
    </w:p>
    <w:p w14:paraId="17276531" w14:textId="77777777" w:rsidR="00A73B1C" w:rsidRPr="008A5A39" w:rsidRDefault="00A73B1C" w:rsidP="00A73B1C">
      <w:pPr>
        <w:autoSpaceDE w:val="0"/>
        <w:autoSpaceDN w:val="0"/>
        <w:adjustRightInd w:val="0"/>
        <w:spacing w:after="0" w:line="360" w:lineRule="auto"/>
        <w:rPr>
          <w:sz w:val="22"/>
          <w:szCs w:val="22"/>
        </w:rPr>
      </w:pPr>
      <w:r w:rsidRPr="008A5A39">
        <w:rPr>
          <w:sz w:val="22"/>
          <w:szCs w:val="22"/>
        </w:rPr>
        <w:t>Opis:</w:t>
      </w:r>
    </w:p>
    <w:p w14:paraId="5D61B9F4" w14:textId="77777777" w:rsidR="00A73B1C" w:rsidRPr="008A5A39" w:rsidRDefault="00A73B1C" w:rsidP="00A73B1C">
      <w:pPr>
        <w:autoSpaceDE w:val="0"/>
        <w:autoSpaceDN w:val="0"/>
        <w:adjustRightInd w:val="0"/>
        <w:spacing w:after="0" w:line="360" w:lineRule="auto"/>
        <w:rPr>
          <w:sz w:val="22"/>
          <w:szCs w:val="22"/>
        </w:rPr>
      </w:pPr>
      <w:r w:rsidRPr="008A5A39">
        <w:rPr>
          <w:sz w:val="22"/>
          <w:szCs w:val="22"/>
        </w:rPr>
        <w:t xml:space="preserve">Siedziska zmontowane z regałami wg. projektu. Regały z półkami otwartymi na przestrzał zmontowane wraz z siedziskami. Siedziska pokryte poduchami tapicerowanymi tapicerką </w:t>
      </w:r>
      <w:proofErr w:type="spellStart"/>
      <w:r w:rsidRPr="008A5A39">
        <w:rPr>
          <w:sz w:val="22"/>
          <w:szCs w:val="22"/>
        </w:rPr>
        <w:t>Medley</w:t>
      </w:r>
      <w:proofErr w:type="spellEnd"/>
      <w:r w:rsidRPr="008A5A39">
        <w:rPr>
          <w:sz w:val="22"/>
          <w:szCs w:val="22"/>
        </w:rPr>
        <w:t>.</w:t>
      </w:r>
    </w:p>
    <w:p w14:paraId="0927A57A" w14:textId="77777777" w:rsidR="00A73B1C" w:rsidRPr="008A5A39" w:rsidRDefault="00A73B1C" w:rsidP="00A73B1C">
      <w:pPr>
        <w:autoSpaceDE w:val="0"/>
        <w:autoSpaceDN w:val="0"/>
        <w:adjustRightInd w:val="0"/>
        <w:spacing w:after="0" w:line="360" w:lineRule="auto"/>
        <w:rPr>
          <w:sz w:val="22"/>
          <w:szCs w:val="22"/>
        </w:rPr>
      </w:pPr>
      <w:r w:rsidRPr="008A5A39">
        <w:rPr>
          <w:sz w:val="22"/>
          <w:szCs w:val="22"/>
        </w:rPr>
        <w:t>Wymiary zestawów:</w:t>
      </w:r>
    </w:p>
    <w:p w14:paraId="5103F902" w14:textId="77777777" w:rsidR="00A73B1C" w:rsidRPr="008A5A39" w:rsidRDefault="00A73B1C" w:rsidP="00A73B1C">
      <w:pPr>
        <w:autoSpaceDE w:val="0"/>
        <w:autoSpaceDN w:val="0"/>
        <w:adjustRightInd w:val="0"/>
        <w:spacing w:after="0" w:line="360" w:lineRule="auto"/>
        <w:rPr>
          <w:sz w:val="22"/>
          <w:szCs w:val="22"/>
        </w:rPr>
      </w:pPr>
      <w:r w:rsidRPr="008A5A39">
        <w:rPr>
          <w:sz w:val="22"/>
          <w:szCs w:val="22"/>
        </w:rPr>
        <w:t>Zestaw (moduł) mniejszy - szerokość: ok. 678 cm</w:t>
      </w:r>
    </w:p>
    <w:p w14:paraId="2074AAB4" w14:textId="77777777" w:rsidR="00A73B1C" w:rsidRPr="008A5A39" w:rsidRDefault="00A73B1C" w:rsidP="00A73B1C">
      <w:pPr>
        <w:autoSpaceDE w:val="0"/>
        <w:autoSpaceDN w:val="0"/>
        <w:adjustRightInd w:val="0"/>
        <w:spacing w:after="0" w:line="360" w:lineRule="auto"/>
        <w:rPr>
          <w:sz w:val="22"/>
          <w:szCs w:val="22"/>
        </w:rPr>
      </w:pPr>
      <w:r w:rsidRPr="008A5A39">
        <w:rPr>
          <w:sz w:val="22"/>
          <w:szCs w:val="22"/>
        </w:rPr>
        <w:t>Zestaw (moduł) większy: szerokość: ok. 749 cm</w:t>
      </w:r>
    </w:p>
    <w:p w14:paraId="36C5813A" w14:textId="77777777" w:rsidR="00A73B1C" w:rsidRPr="008A5A39" w:rsidRDefault="00A73B1C" w:rsidP="00A73B1C">
      <w:pPr>
        <w:autoSpaceDE w:val="0"/>
        <w:autoSpaceDN w:val="0"/>
        <w:adjustRightInd w:val="0"/>
        <w:spacing w:after="0" w:line="360" w:lineRule="auto"/>
        <w:rPr>
          <w:sz w:val="22"/>
          <w:szCs w:val="22"/>
        </w:rPr>
      </w:pPr>
      <w:r w:rsidRPr="008A5A39">
        <w:rPr>
          <w:sz w:val="22"/>
          <w:szCs w:val="22"/>
        </w:rPr>
        <w:t>Kolorystyka:</w:t>
      </w:r>
    </w:p>
    <w:p w14:paraId="51FB4CA2" w14:textId="77777777" w:rsidR="00A73B1C" w:rsidRPr="008A5A39" w:rsidRDefault="00A73B1C" w:rsidP="00A73B1C">
      <w:pPr>
        <w:autoSpaceDE w:val="0"/>
        <w:autoSpaceDN w:val="0"/>
        <w:adjustRightInd w:val="0"/>
        <w:spacing w:after="0" w:line="360" w:lineRule="auto"/>
        <w:rPr>
          <w:sz w:val="22"/>
          <w:szCs w:val="22"/>
        </w:rPr>
      </w:pPr>
      <w:r w:rsidRPr="008A5A39">
        <w:rPr>
          <w:sz w:val="22"/>
          <w:szCs w:val="22"/>
        </w:rPr>
        <w:t>Korpus: melamina dąb naturalny</w:t>
      </w:r>
    </w:p>
    <w:p w14:paraId="30B7D664" w14:textId="77777777" w:rsidR="00A73B1C" w:rsidRPr="008A5A39" w:rsidRDefault="00A73B1C" w:rsidP="00A73B1C">
      <w:pPr>
        <w:autoSpaceDE w:val="0"/>
        <w:autoSpaceDN w:val="0"/>
        <w:adjustRightInd w:val="0"/>
        <w:spacing w:after="0" w:line="360" w:lineRule="auto"/>
        <w:rPr>
          <w:sz w:val="22"/>
          <w:szCs w:val="22"/>
        </w:rPr>
      </w:pPr>
      <w:r w:rsidRPr="008A5A39">
        <w:rPr>
          <w:sz w:val="22"/>
          <w:szCs w:val="22"/>
        </w:rPr>
        <w:t>Półki: melamina czarna</w:t>
      </w:r>
    </w:p>
    <w:p w14:paraId="17A8979E" w14:textId="77777777" w:rsidR="00A73B1C" w:rsidRPr="008A5A39" w:rsidRDefault="00A73B1C" w:rsidP="00A73B1C">
      <w:pPr>
        <w:autoSpaceDE w:val="0"/>
        <w:autoSpaceDN w:val="0"/>
        <w:adjustRightInd w:val="0"/>
        <w:spacing w:after="0" w:line="360" w:lineRule="auto"/>
        <w:rPr>
          <w:sz w:val="22"/>
          <w:szCs w:val="22"/>
        </w:rPr>
      </w:pPr>
      <w:r w:rsidRPr="008A5A39">
        <w:rPr>
          <w:sz w:val="22"/>
          <w:szCs w:val="22"/>
        </w:rPr>
        <w:t>Poduchy montowane na stałe: tkanina MEDLEY ME9 / ME-5</w:t>
      </w:r>
    </w:p>
    <w:p w14:paraId="39CD4158" w14:textId="77777777" w:rsidR="00A73B1C" w:rsidRPr="008A5A39" w:rsidRDefault="00A73B1C" w:rsidP="00A73B1C">
      <w:pPr>
        <w:autoSpaceDE w:val="0"/>
        <w:autoSpaceDN w:val="0"/>
        <w:adjustRightInd w:val="0"/>
        <w:spacing w:after="0" w:line="360" w:lineRule="auto"/>
        <w:rPr>
          <w:sz w:val="22"/>
          <w:szCs w:val="22"/>
        </w:rPr>
      </w:pPr>
      <w:r w:rsidRPr="008A5A39">
        <w:rPr>
          <w:sz w:val="22"/>
          <w:szCs w:val="22"/>
        </w:rPr>
        <w:t>Bryły / projekt:</w:t>
      </w:r>
    </w:p>
    <w:p w14:paraId="1250A89C" w14:textId="77777777" w:rsidR="00A73B1C" w:rsidRPr="008A5A39" w:rsidRDefault="00A73B1C" w:rsidP="00A73B1C">
      <w:pPr>
        <w:autoSpaceDE w:val="0"/>
        <w:autoSpaceDN w:val="0"/>
        <w:adjustRightInd w:val="0"/>
        <w:spacing w:after="0" w:line="240" w:lineRule="auto"/>
        <w:rPr>
          <w:sz w:val="22"/>
          <w:szCs w:val="22"/>
        </w:rPr>
      </w:pPr>
      <w:r w:rsidRPr="008A5A39">
        <w:rPr>
          <w:noProof/>
          <w:sz w:val="22"/>
          <w:szCs w:val="22"/>
          <w:lang w:eastAsia="pl-PL"/>
        </w:rPr>
        <w:lastRenderedPageBreak/>
        <w:drawing>
          <wp:inline distT="0" distB="0" distL="0" distR="0" wp14:anchorId="782DBD9C" wp14:editId="0DCFF5CC">
            <wp:extent cx="6353175" cy="5712787"/>
            <wp:effectExtent l="0" t="0" r="0" b="2540"/>
            <wp:docPr id="90"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Obraz 8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75971" cy="5733285"/>
                    </a:xfrm>
                    <a:prstGeom prst="rect">
                      <a:avLst/>
                    </a:prstGeom>
                    <a:noFill/>
                  </pic:spPr>
                </pic:pic>
              </a:graphicData>
            </a:graphic>
          </wp:inline>
        </w:drawing>
      </w:r>
    </w:p>
    <w:p w14:paraId="3B6121C5" w14:textId="77777777" w:rsidR="00A73B1C" w:rsidRPr="008A5A39" w:rsidRDefault="00A73B1C" w:rsidP="00A73B1C">
      <w:pPr>
        <w:autoSpaceDE w:val="0"/>
        <w:autoSpaceDN w:val="0"/>
        <w:adjustRightInd w:val="0"/>
        <w:spacing w:after="0" w:line="240" w:lineRule="auto"/>
        <w:rPr>
          <w:sz w:val="22"/>
          <w:szCs w:val="22"/>
        </w:rPr>
      </w:pPr>
      <w:r w:rsidRPr="008A5A39">
        <w:rPr>
          <w:noProof/>
          <w:sz w:val="22"/>
          <w:szCs w:val="22"/>
          <w:lang w:eastAsia="pl-PL"/>
        </w:rPr>
        <w:drawing>
          <wp:inline distT="0" distB="0" distL="0" distR="0" wp14:anchorId="7E154AC7" wp14:editId="11E2B2ED">
            <wp:extent cx="5221818" cy="1676400"/>
            <wp:effectExtent l="0" t="0" r="0" b="0"/>
            <wp:docPr id="87"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Obraz 8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34768" cy="1680557"/>
                    </a:xfrm>
                    <a:prstGeom prst="rect">
                      <a:avLst/>
                    </a:prstGeom>
                    <a:noFill/>
                  </pic:spPr>
                </pic:pic>
              </a:graphicData>
            </a:graphic>
          </wp:inline>
        </w:drawing>
      </w:r>
    </w:p>
    <w:p w14:paraId="185945C8" w14:textId="77777777" w:rsidR="00A73B1C" w:rsidRPr="008A5A39" w:rsidRDefault="00A73B1C" w:rsidP="00A73B1C">
      <w:pPr>
        <w:pBdr>
          <w:bottom w:val="dotted" w:sz="24" w:space="1" w:color="auto"/>
        </w:pBdr>
        <w:autoSpaceDE w:val="0"/>
        <w:autoSpaceDN w:val="0"/>
        <w:adjustRightInd w:val="0"/>
        <w:spacing w:after="0" w:line="240" w:lineRule="auto"/>
        <w:rPr>
          <w:sz w:val="22"/>
          <w:szCs w:val="22"/>
        </w:rPr>
      </w:pPr>
      <w:r w:rsidRPr="008A5A39">
        <w:rPr>
          <w:noProof/>
          <w:sz w:val="22"/>
          <w:szCs w:val="22"/>
          <w:lang w:eastAsia="pl-PL"/>
        </w:rPr>
        <w:lastRenderedPageBreak/>
        <w:drawing>
          <wp:inline distT="0" distB="0" distL="0" distR="0" wp14:anchorId="40F6E0AD" wp14:editId="5A1617A0">
            <wp:extent cx="5153025" cy="1926439"/>
            <wp:effectExtent l="0" t="0" r="0" b="0"/>
            <wp:docPr id="89"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Obraz 8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71797" cy="1933457"/>
                    </a:xfrm>
                    <a:prstGeom prst="rect">
                      <a:avLst/>
                    </a:prstGeom>
                    <a:noFill/>
                  </pic:spPr>
                </pic:pic>
              </a:graphicData>
            </a:graphic>
          </wp:inline>
        </w:drawing>
      </w:r>
    </w:p>
    <w:p w14:paraId="33D6BA83" w14:textId="77777777" w:rsidR="00A73B1C" w:rsidRPr="008A5A39" w:rsidRDefault="00A73B1C" w:rsidP="00A73B1C">
      <w:pPr>
        <w:pStyle w:val="aaa1"/>
        <w:rPr>
          <w:rFonts w:ascii="Times New Roman" w:hAnsi="Times New Roman" w:cs="Times New Roman"/>
          <w:sz w:val="22"/>
          <w:szCs w:val="22"/>
        </w:rPr>
      </w:pPr>
      <w:bookmarkStart w:id="20" w:name="_Toc46234137"/>
      <w:r w:rsidRPr="008A5A39">
        <w:rPr>
          <w:rFonts w:ascii="Times New Roman" w:hAnsi="Times New Roman" w:cs="Times New Roman"/>
          <w:sz w:val="22"/>
          <w:szCs w:val="22"/>
        </w:rPr>
        <w:t>Poz. 19. Regał modułowy – 1 szt.</w:t>
      </w:r>
      <w:bookmarkEnd w:id="20"/>
    </w:p>
    <w:p w14:paraId="4FBDF78D" w14:textId="77777777" w:rsidR="00A73B1C" w:rsidRPr="008A5A39" w:rsidRDefault="00A73B1C" w:rsidP="00A73B1C">
      <w:pPr>
        <w:autoSpaceDE w:val="0"/>
        <w:autoSpaceDN w:val="0"/>
        <w:adjustRightInd w:val="0"/>
        <w:spacing w:after="0" w:line="360" w:lineRule="auto"/>
        <w:rPr>
          <w:sz w:val="22"/>
          <w:szCs w:val="22"/>
        </w:rPr>
      </w:pPr>
      <w:r w:rsidRPr="008A5A39">
        <w:rPr>
          <w:sz w:val="22"/>
          <w:szCs w:val="22"/>
        </w:rPr>
        <w:t>Pomieszczenie:  5.03</w:t>
      </w:r>
    </w:p>
    <w:p w14:paraId="45CEAC65" w14:textId="77777777" w:rsidR="00A73B1C" w:rsidRPr="008A5A39" w:rsidRDefault="00A73B1C" w:rsidP="00A73B1C">
      <w:pPr>
        <w:autoSpaceDE w:val="0"/>
        <w:autoSpaceDN w:val="0"/>
        <w:adjustRightInd w:val="0"/>
        <w:spacing w:after="0" w:line="360" w:lineRule="auto"/>
        <w:rPr>
          <w:sz w:val="22"/>
          <w:szCs w:val="22"/>
        </w:rPr>
      </w:pPr>
      <w:r w:rsidRPr="008A5A39">
        <w:rPr>
          <w:sz w:val="22"/>
          <w:szCs w:val="22"/>
        </w:rPr>
        <w:t>Opis:</w:t>
      </w:r>
    </w:p>
    <w:p w14:paraId="24B8862B" w14:textId="77777777" w:rsidR="00A73B1C" w:rsidRPr="008A5A39" w:rsidRDefault="00A73B1C" w:rsidP="00A73B1C">
      <w:pPr>
        <w:autoSpaceDE w:val="0"/>
        <w:autoSpaceDN w:val="0"/>
        <w:adjustRightInd w:val="0"/>
        <w:spacing w:after="0" w:line="360" w:lineRule="auto"/>
        <w:rPr>
          <w:sz w:val="22"/>
          <w:szCs w:val="22"/>
        </w:rPr>
      </w:pPr>
      <w:r w:rsidRPr="008A5A39">
        <w:rPr>
          <w:sz w:val="22"/>
          <w:szCs w:val="22"/>
        </w:rPr>
        <w:t>Regał modułowy wg. projektu (komplet)</w:t>
      </w:r>
    </w:p>
    <w:p w14:paraId="55FFF38A" w14:textId="77777777" w:rsidR="00A73B1C" w:rsidRPr="008A5A39" w:rsidRDefault="00A73B1C" w:rsidP="00A73B1C">
      <w:pPr>
        <w:autoSpaceDE w:val="0"/>
        <w:autoSpaceDN w:val="0"/>
        <w:adjustRightInd w:val="0"/>
        <w:spacing w:after="0" w:line="360" w:lineRule="auto"/>
        <w:rPr>
          <w:sz w:val="22"/>
          <w:szCs w:val="22"/>
        </w:rPr>
      </w:pPr>
      <w:r w:rsidRPr="008A5A39">
        <w:rPr>
          <w:sz w:val="22"/>
          <w:szCs w:val="22"/>
        </w:rPr>
        <w:t>Kolorystyka / ilość:</w:t>
      </w:r>
    </w:p>
    <w:p w14:paraId="572EDFC1" w14:textId="77777777" w:rsidR="00A73B1C" w:rsidRPr="008A5A39" w:rsidRDefault="00A73B1C" w:rsidP="00A73B1C">
      <w:pPr>
        <w:autoSpaceDE w:val="0"/>
        <w:autoSpaceDN w:val="0"/>
        <w:adjustRightInd w:val="0"/>
        <w:spacing w:after="0" w:line="360" w:lineRule="auto"/>
        <w:rPr>
          <w:sz w:val="22"/>
          <w:szCs w:val="22"/>
        </w:rPr>
      </w:pPr>
      <w:r w:rsidRPr="008A5A39">
        <w:rPr>
          <w:sz w:val="22"/>
          <w:szCs w:val="22"/>
        </w:rPr>
        <w:t>R3-157 (szt. 4) - Melamina; Kolor wyrobu: Czarny 1100</w:t>
      </w:r>
    </w:p>
    <w:p w14:paraId="3C4ADB29" w14:textId="77777777" w:rsidR="00A73B1C" w:rsidRPr="008A5A39" w:rsidRDefault="00A73B1C" w:rsidP="00A73B1C">
      <w:pPr>
        <w:autoSpaceDE w:val="0"/>
        <w:autoSpaceDN w:val="0"/>
        <w:adjustRightInd w:val="0"/>
        <w:spacing w:after="0" w:line="360" w:lineRule="auto"/>
        <w:rPr>
          <w:sz w:val="22"/>
          <w:szCs w:val="22"/>
        </w:rPr>
      </w:pPr>
      <w:r w:rsidRPr="008A5A39">
        <w:rPr>
          <w:sz w:val="22"/>
          <w:szCs w:val="22"/>
        </w:rPr>
        <w:t>R3-104 (szt.2) - Stal malowana proszkowo. Kolor drabinki: RAL 9005 czarny/</w:t>
      </w:r>
      <w:proofErr w:type="spellStart"/>
      <w:r w:rsidRPr="008A5A39">
        <w:rPr>
          <w:sz w:val="22"/>
          <w:szCs w:val="22"/>
        </w:rPr>
        <w:t>st.drobna</w:t>
      </w:r>
      <w:proofErr w:type="spellEnd"/>
    </w:p>
    <w:p w14:paraId="1EC68AE3" w14:textId="45313B71" w:rsidR="00A73B1C" w:rsidRPr="008A5A39" w:rsidRDefault="00A73B1C" w:rsidP="00A73B1C">
      <w:pPr>
        <w:autoSpaceDE w:val="0"/>
        <w:autoSpaceDN w:val="0"/>
        <w:adjustRightInd w:val="0"/>
        <w:spacing w:after="0" w:line="360" w:lineRule="auto"/>
        <w:rPr>
          <w:sz w:val="22"/>
          <w:szCs w:val="22"/>
        </w:rPr>
      </w:pPr>
      <w:r w:rsidRPr="008A5A39">
        <w:rPr>
          <w:sz w:val="22"/>
          <w:szCs w:val="22"/>
        </w:rPr>
        <w:t>R3-154 (szt. 12)Melamina</w:t>
      </w:r>
      <w:r w:rsidR="00991018">
        <w:rPr>
          <w:sz w:val="22"/>
          <w:szCs w:val="22"/>
        </w:rPr>
        <w:t>;</w:t>
      </w:r>
      <w:r w:rsidRPr="008A5A39">
        <w:rPr>
          <w:sz w:val="22"/>
          <w:szCs w:val="22"/>
        </w:rPr>
        <w:t xml:space="preserve"> Kolor wyrobu: Czarny 1100</w:t>
      </w:r>
    </w:p>
    <w:p w14:paraId="41CAFBE2" w14:textId="77777777" w:rsidR="00A73B1C" w:rsidRPr="008A5A39" w:rsidRDefault="00A73B1C" w:rsidP="00A73B1C">
      <w:pPr>
        <w:autoSpaceDE w:val="0"/>
        <w:autoSpaceDN w:val="0"/>
        <w:adjustRightInd w:val="0"/>
        <w:spacing w:after="0" w:line="360" w:lineRule="auto"/>
        <w:rPr>
          <w:sz w:val="22"/>
          <w:szCs w:val="22"/>
        </w:rPr>
      </w:pPr>
      <w:r w:rsidRPr="008A5A39">
        <w:rPr>
          <w:sz w:val="22"/>
          <w:szCs w:val="22"/>
        </w:rPr>
        <w:t>R3-011 (szt. 2) Melamina; Kolor korpusu (zespół): Dąb natura 0400</w:t>
      </w:r>
    </w:p>
    <w:p w14:paraId="232DE9A4" w14:textId="77777777" w:rsidR="00A73B1C" w:rsidRPr="008A5A39" w:rsidRDefault="00A73B1C" w:rsidP="00A73B1C">
      <w:pPr>
        <w:autoSpaceDE w:val="0"/>
        <w:autoSpaceDN w:val="0"/>
        <w:adjustRightInd w:val="0"/>
        <w:spacing w:after="0" w:line="360" w:lineRule="auto"/>
        <w:rPr>
          <w:sz w:val="22"/>
          <w:szCs w:val="22"/>
        </w:rPr>
      </w:pPr>
      <w:r w:rsidRPr="008A5A39">
        <w:rPr>
          <w:sz w:val="22"/>
          <w:szCs w:val="22"/>
        </w:rPr>
        <w:t>R3-011 (szt. 1) Melamina; Kolor korpusu (zespół): Dąb natura 0400</w:t>
      </w:r>
    </w:p>
    <w:p w14:paraId="3368F891" w14:textId="77777777" w:rsidR="00A73B1C" w:rsidRPr="008A5A39" w:rsidRDefault="00A73B1C" w:rsidP="00A73B1C">
      <w:pPr>
        <w:autoSpaceDE w:val="0"/>
        <w:autoSpaceDN w:val="0"/>
        <w:adjustRightInd w:val="0"/>
        <w:spacing w:after="0" w:line="360" w:lineRule="auto"/>
        <w:rPr>
          <w:sz w:val="22"/>
          <w:szCs w:val="22"/>
        </w:rPr>
      </w:pPr>
      <w:r w:rsidRPr="008A5A39">
        <w:rPr>
          <w:sz w:val="22"/>
          <w:szCs w:val="22"/>
        </w:rPr>
        <w:t>R3-124 (szt. 3) Stal malowana proszkowo; Kolor; drabinki: RAL 9005 czarny/</w:t>
      </w:r>
      <w:proofErr w:type="spellStart"/>
      <w:r w:rsidRPr="008A5A39">
        <w:rPr>
          <w:sz w:val="22"/>
          <w:szCs w:val="22"/>
        </w:rPr>
        <w:t>st.drobna</w:t>
      </w:r>
      <w:proofErr w:type="spellEnd"/>
    </w:p>
    <w:p w14:paraId="5D14B129" w14:textId="77777777" w:rsidR="00A73B1C" w:rsidRPr="008A5A39" w:rsidRDefault="00A73B1C" w:rsidP="00A73B1C">
      <w:pPr>
        <w:autoSpaceDE w:val="0"/>
        <w:autoSpaceDN w:val="0"/>
        <w:adjustRightInd w:val="0"/>
        <w:spacing w:after="0" w:line="360" w:lineRule="auto"/>
        <w:rPr>
          <w:sz w:val="22"/>
          <w:szCs w:val="22"/>
        </w:rPr>
      </w:pPr>
      <w:r w:rsidRPr="008A5A39">
        <w:rPr>
          <w:sz w:val="22"/>
          <w:szCs w:val="22"/>
        </w:rPr>
        <w:t>Specyfikacja:</w:t>
      </w:r>
    </w:p>
    <w:p w14:paraId="7DDD4D9A" w14:textId="77777777" w:rsidR="00A73B1C" w:rsidRPr="008A5A39" w:rsidRDefault="00A73B1C" w:rsidP="00A73B1C">
      <w:pPr>
        <w:autoSpaceDE w:val="0"/>
        <w:autoSpaceDN w:val="0"/>
        <w:adjustRightInd w:val="0"/>
        <w:spacing w:after="0" w:line="360" w:lineRule="auto"/>
        <w:rPr>
          <w:sz w:val="22"/>
          <w:szCs w:val="22"/>
        </w:rPr>
      </w:pPr>
      <w:r w:rsidRPr="008A5A39">
        <w:rPr>
          <w:sz w:val="22"/>
          <w:szCs w:val="22"/>
        </w:rPr>
        <w:t>Profil stalowy, malowany proszkowo o przekroju 18x18 mm.</w:t>
      </w:r>
    </w:p>
    <w:p w14:paraId="2DF719BD" w14:textId="77777777" w:rsidR="00A73B1C" w:rsidRPr="008A5A39" w:rsidRDefault="00A73B1C" w:rsidP="00A73B1C">
      <w:pPr>
        <w:autoSpaceDE w:val="0"/>
        <w:autoSpaceDN w:val="0"/>
        <w:adjustRightInd w:val="0"/>
        <w:spacing w:after="0" w:line="360" w:lineRule="auto"/>
        <w:rPr>
          <w:sz w:val="22"/>
          <w:szCs w:val="22"/>
        </w:rPr>
      </w:pPr>
      <w:r w:rsidRPr="008A5A39">
        <w:rPr>
          <w:sz w:val="22"/>
          <w:szCs w:val="22"/>
        </w:rPr>
        <w:t xml:space="preserve">Płyta wiórowa </w:t>
      </w:r>
      <w:proofErr w:type="spellStart"/>
      <w:r w:rsidRPr="008A5A39">
        <w:rPr>
          <w:sz w:val="22"/>
          <w:szCs w:val="22"/>
        </w:rPr>
        <w:t>melaminowana</w:t>
      </w:r>
      <w:proofErr w:type="spellEnd"/>
      <w:r w:rsidRPr="008A5A39">
        <w:rPr>
          <w:sz w:val="22"/>
          <w:szCs w:val="22"/>
        </w:rPr>
        <w:t xml:space="preserve"> 18 mm, oklejona obrzeżem gr 2mm.</w:t>
      </w:r>
    </w:p>
    <w:p w14:paraId="7BA326D2" w14:textId="77777777" w:rsidR="00A73B1C" w:rsidRPr="008A5A39" w:rsidRDefault="00A73B1C" w:rsidP="00A73B1C">
      <w:pPr>
        <w:autoSpaceDE w:val="0"/>
        <w:autoSpaceDN w:val="0"/>
        <w:adjustRightInd w:val="0"/>
        <w:spacing w:after="0" w:line="360" w:lineRule="auto"/>
        <w:rPr>
          <w:sz w:val="22"/>
          <w:szCs w:val="22"/>
        </w:rPr>
      </w:pPr>
      <w:r w:rsidRPr="008A5A39">
        <w:rPr>
          <w:sz w:val="22"/>
          <w:szCs w:val="22"/>
        </w:rPr>
        <w:t xml:space="preserve">Dodatkowo: stopki do poziomowania w zakresie 5 mm. Regulacja poziomu - kluczem </w:t>
      </w:r>
      <w:proofErr w:type="spellStart"/>
      <w:r w:rsidRPr="008A5A39">
        <w:rPr>
          <w:sz w:val="22"/>
          <w:szCs w:val="22"/>
        </w:rPr>
        <w:t>imbusowym</w:t>
      </w:r>
      <w:proofErr w:type="spellEnd"/>
      <w:r w:rsidRPr="008A5A39">
        <w:rPr>
          <w:sz w:val="22"/>
          <w:szCs w:val="22"/>
        </w:rPr>
        <w:t xml:space="preserve"> </w:t>
      </w:r>
      <w:proofErr w:type="spellStart"/>
      <w:r w:rsidRPr="008A5A39">
        <w:rPr>
          <w:sz w:val="22"/>
          <w:szCs w:val="22"/>
        </w:rPr>
        <w:t>przezotwór</w:t>
      </w:r>
      <w:proofErr w:type="spellEnd"/>
      <w:r w:rsidRPr="008A5A39">
        <w:rPr>
          <w:sz w:val="22"/>
          <w:szCs w:val="22"/>
        </w:rPr>
        <w:t xml:space="preserve"> w wieńcu dolnym.</w:t>
      </w:r>
    </w:p>
    <w:p w14:paraId="3D154B36" w14:textId="77777777" w:rsidR="00A73B1C" w:rsidRPr="008A5A39" w:rsidRDefault="00A73B1C" w:rsidP="00A73B1C">
      <w:pPr>
        <w:autoSpaceDE w:val="0"/>
        <w:autoSpaceDN w:val="0"/>
        <w:adjustRightInd w:val="0"/>
        <w:spacing w:after="0" w:line="360" w:lineRule="auto"/>
        <w:rPr>
          <w:sz w:val="22"/>
          <w:szCs w:val="22"/>
        </w:rPr>
      </w:pPr>
      <w:r w:rsidRPr="008A5A39">
        <w:rPr>
          <w:sz w:val="22"/>
          <w:szCs w:val="22"/>
        </w:rPr>
        <w:t>Zgodnie z przeprowadzonymi badaniami, półki w regałach  wytrzymują obciążenie 1kg/dm2, czyli 1kg/0,01 m2, czyli: maksymalne równomierne obciążenie półki o wymiarach (100cm x 38cm) -&gt; 0,38m2 x 0,01kg/m2 = 38 kg. Maksymalne obciążenie oznacza, że półka nie ulegnie zniszczeniu, ale nie oznacza, że półka nie będzie się uginać.</w:t>
      </w:r>
    </w:p>
    <w:p w14:paraId="74F33972" w14:textId="77777777" w:rsidR="00A73B1C" w:rsidRPr="008A5A39" w:rsidRDefault="00A73B1C" w:rsidP="00A73B1C">
      <w:pPr>
        <w:autoSpaceDE w:val="0"/>
        <w:autoSpaceDN w:val="0"/>
        <w:adjustRightInd w:val="0"/>
        <w:spacing w:after="0" w:line="360" w:lineRule="auto"/>
        <w:rPr>
          <w:sz w:val="22"/>
          <w:szCs w:val="22"/>
        </w:rPr>
      </w:pPr>
      <w:r w:rsidRPr="008A5A39">
        <w:rPr>
          <w:sz w:val="22"/>
          <w:szCs w:val="22"/>
        </w:rPr>
        <w:t>Wymiar:</w:t>
      </w:r>
    </w:p>
    <w:p w14:paraId="31EFBAA8" w14:textId="77777777" w:rsidR="00A73B1C" w:rsidRPr="008A5A39" w:rsidRDefault="00A73B1C" w:rsidP="00A73B1C">
      <w:pPr>
        <w:autoSpaceDE w:val="0"/>
        <w:autoSpaceDN w:val="0"/>
        <w:adjustRightInd w:val="0"/>
        <w:spacing w:after="0" w:line="360" w:lineRule="auto"/>
        <w:rPr>
          <w:sz w:val="22"/>
          <w:szCs w:val="22"/>
        </w:rPr>
      </w:pPr>
      <w:r w:rsidRPr="008A5A39">
        <w:rPr>
          <w:sz w:val="22"/>
          <w:szCs w:val="22"/>
        </w:rPr>
        <w:t>wg. projektu</w:t>
      </w:r>
    </w:p>
    <w:p w14:paraId="54D89CC4" w14:textId="77777777" w:rsidR="00A73B1C" w:rsidRPr="008A5A39" w:rsidRDefault="00A73B1C" w:rsidP="00A73B1C">
      <w:pPr>
        <w:autoSpaceDE w:val="0"/>
        <w:autoSpaceDN w:val="0"/>
        <w:adjustRightInd w:val="0"/>
        <w:spacing w:after="0" w:line="360" w:lineRule="auto"/>
        <w:rPr>
          <w:sz w:val="22"/>
          <w:szCs w:val="22"/>
        </w:rPr>
      </w:pPr>
      <w:r w:rsidRPr="008A5A39">
        <w:rPr>
          <w:sz w:val="22"/>
          <w:szCs w:val="22"/>
        </w:rPr>
        <w:t>Głębokość: ok. 40 cm</w:t>
      </w:r>
    </w:p>
    <w:p w14:paraId="1502EDF6" w14:textId="77777777" w:rsidR="00A73B1C" w:rsidRPr="008A5A39" w:rsidRDefault="00A73B1C" w:rsidP="00A73B1C">
      <w:pPr>
        <w:autoSpaceDE w:val="0"/>
        <w:autoSpaceDN w:val="0"/>
        <w:adjustRightInd w:val="0"/>
        <w:spacing w:after="0" w:line="360" w:lineRule="auto"/>
        <w:rPr>
          <w:sz w:val="22"/>
          <w:szCs w:val="22"/>
        </w:rPr>
      </w:pPr>
      <w:r w:rsidRPr="008A5A39">
        <w:rPr>
          <w:sz w:val="22"/>
          <w:szCs w:val="22"/>
        </w:rPr>
        <w:t>Szerokość: ok. 152 cm</w:t>
      </w:r>
    </w:p>
    <w:p w14:paraId="2C6FB948" w14:textId="77777777" w:rsidR="00A73B1C" w:rsidRPr="008A5A39" w:rsidRDefault="00A73B1C" w:rsidP="00A73B1C">
      <w:pPr>
        <w:autoSpaceDE w:val="0"/>
        <w:autoSpaceDN w:val="0"/>
        <w:adjustRightInd w:val="0"/>
        <w:spacing w:after="0" w:line="360" w:lineRule="auto"/>
        <w:rPr>
          <w:sz w:val="22"/>
          <w:szCs w:val="22"/>
        </w:rPr>
      </w:pPr>
      <w:r w:rsidRPr="008A5A39">
        <w:rPr>
          <w:sz w:val="22"/>
          <w:szCs w:val="22"/>
        </w:rPr>
        <w:t>Wysokość: ok. 147 cm</w:t>
      </w:r>
    </w:p>
    <w:p w14:paraId="5523BA80" w14:textId="77777777" w:rsidR="00A73B1C" w:rsidRPr="008A5A39" w:rsidRDefault="00A73B1C" w:rsidP="00A73B1C">
      <w:pPr>
        <w:autoSpaceDE w:val="0"/>
        <w:autoSpaceDN w:val="0"/>
        <w:adjustRightInd w:val="0"/>
        <w:spacing w:after="0" w:line="360" w:lineRule="auto"/>
        <w:rPr>
          <w:sz w:val="22"/>
          <w:szCs w:val="22"/>
        </w:rPr>
      </w:pPr>
      <w:r w:rsidRPr="008A5A39">
        <w:rPr>
          <w:sz w:val="22"/>
          <w:szCs w:val="22"/>
        </w:rPr>
        <w:lastRenderedPageBreak/>
        <w:t>Przykładowa bryła/ projekt:</w:t>
      </w:r>
    </w:p>
    <w:p w14:paraId="56B694F1" w14:textId="77777777" w:rsidR="00A73B1C" w:rsidRPr="008A5A39" w:rsidRDefault="00A73B1C" w:rsidP="00A73B1C">
      <w:pPr>
        <w:autoSpaceDE w:val="0"/>
        <w:autoSpaceDN w:val="0"/>
        <w:adjustRightInd w:val="0"/>
        <w:spacing w:after="0" w:line="240" w:lineRule="auto"/>
        <w:rPr>
          <w:sz w:val="22"/>
          <w:szCs w:val="22"/>
        </w:rPr>
      </w:pPr>
      <w:r w:rsidRPr="008A5A39">
        <w:rPr>
          <w:noProof/>
          <w:sz w:val="22"/>
          <w:szCs w:val="22"/>
          <w:lang w:eastAsia="pl-PL"/>
        </w:rPr>
        <w:drawing>
          <wp:inline distT="0" distB="0" distL="0" distR="0" wp14:anchorId="1C95399B" wp14:editId="23CFB90A">
            <wp:extent cx="2437765" cy="2637409"/>
            <wp:effectExtent l="0" t="0" r="635" b="0"/>
            <wp:docPr id="76"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25"/>
                    <pic:cNvPicPr>
                      <a:picLocks noChangeAspect="1"/>
                    </pic:cNvPicPr>
                  </pic:nvPicPr>
                  <pic:blipFill>
                    <a:blip r:embed="rId52"/>
                    <a:stretch>
                      <a:fillRect/>
                    </a:stretch>
                  </pic:blipFill>
                  <pic:spPr>
                    <a:xfrm>
                      <a:off x="0" y="0"/>
                      <a:ext cx="2442647" cy="2642691"/>
                    </a:xfrm>
                    <a:prstGeom prst="rect">
                      <a:avLst/>
                    </a:prstGeom>
                  </pic:spPr>
                </pic:pic>
              </a:graphicData>
            </a:graphic>
          </wp:inline>
        </w:drawing>
      </w:r>
    </w:p>
    <w:p w14:paraId="357CD697" w14:textId="77777777" w:rsidR="00A73B1C" w:rsidRPr="008A5A39" w:rsidRDefault="00A73B1C" w:rsidP="00A73B1C">
      <w:pPr>
        <w:autoSpaceDE w:val="0"/>
        <w:autoSpaceDN w:val="0"/>
        <w:adjustRightInd w:val="0"/>
        <w:spacing w:after="0" w:line="240" w:lineRule="auto"/>
        <w:rPr>
          <w:sz w:val="22"/>
          <w:szCs w:val="22"/>
        </w:rPr>
      </w:pPr>
    </w:p>
    <w:p w14:paraId="11412E0F" w14:textId="77777777" w:rsidR="00A73B1C" w:rsidRPr="008A5A39" w:rsidRDefault="00A73B1C" w:rsidP="00A73B1C">
      <w:pPr>
        <w:autoSpaceDE w:val="0"/>
        <w:autoSpaceDN w:val="0"/>
        <w:adjustRightInd w:val="0"/>
        <w:spacing w:after="0" w:line="240" w:lineRule="auto"/>
        <w:rPr>
          <w:sz w:val="22"/>
          <w:szCs w:val="22"/>
        </w:rPr>
      </w:pPr>
      <w:r w:rsidRPr="008A5A39">
        <w:rPr>
          <w:sz w:val="22"/>
          <w:szCs w:val="22"/>
        </w:rPr>
        <w:t>Zastosowane elementy:</w:t>
      </w:r>
    </w:p>
    <w:p w14:paraId="0C90A8B4" w14:textId="77777777" w:rsidR="00A73B1C" w:rsidRPr="008A5A39" w:rsidRDefault="00A73B1C" w:rsidP="00A73B1C">
      <w:pPr>
        <w:autoSpaceDE w:val="0"/>
        <w:autoSpaceDN w:val="0"/>
        <w:adjustRightInd w:val="0"/>
        <w:spacing w:after="0" w:line="240" w:lineRule="auto"/>
        <w:rPr>
          <w:noProof/>
          <w:sz w:val="22"/>
          <w:szCs w:val="22"/>
          <w:lang w:eastAsia="pl-PL"/>
        </w:rPr>
      </w:pPr>
      <w:r w:rsidRPr="008A5A39">
        <w:rPr>
          <w:noProof/>
          <w:sz w:val="22"/>
          <w:szCs w:val="22"/>
          <w:lang w:eastAsia="pl-PL"/>
        </w:rPr>
        <w:drawing>
          <wp:inline distT="0" distB="0" distL="0" distR="0" wp14:anchorId="72FA8447" wp14:editId="0FB19B38">
            <wp:extent cx="1018835" cy="1039212"/>
            <wp:effectExtent l="0" t="0" r="0" b="8890"/>
            <wp:docPr id="78"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3"/>
                    <pic:cNvPicPr>
                      <a:picLocks noChangeAspect="1"/>
                    </pic:cNvPicPr>
                  </pic:nvPicPr>
                  <pic:blipFill>
                    <a:blip r:embed="rId53"/>
                    <a:stretch>
                      <a:fillRect/>
                    </a:stretch>
                  </pic:blipFill>
                  <pic:spPr>
                    <a:xfrm>
                      <a:off x="0" y="0"/>
                      <a:ext cx="1018835" cy="1039212"/>
                    </a:xfrm>
                    <a:prstGeom prst="rect">
                      <a:avLst/>
                    </a:prstGeom>
                  </pic:spPr>
                </pic:pic>
              </a:graphicData>
            </a:graphic>
          </wp:inline>
        </w:drawing>
      </w:r>
      <w:r w:rsidRPr="008A5A39">
        <w:rPr>
          <w:noProof/>
          <w:sz w:val="22"/>
          <w:szCs w:val="22"/>
          <w:lang w:eastAsia="pl-PL"/>
        </w:rPr>
        <w:t xml:space="preserve"> </w:t>
      </w:r>
      <w:r w:rsidRPr="008A5A39">
        <w:rPr>
          <w:noProof/>
          <w:sz w:val="22"/>
          <w:szCs w:val="22"/>
          <w:lang w:eastAsia="pl-PL"/>
        </w:rPr>
        <w:drawing>
          <wp:inline distT="0" distB="0" distL="0" distR="0" wp14:anchorId="2B9C7DE6" wp14:editId="2D96B021">
            <wp:extent cx="1309211" cy="628422"/>
            <wp:effectExtent l="0" t="0" r="5715" b="635"/>
            <wp:docPr id="81"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4"/>
                    <pic:cNvPicPr>
                      <a:picLocks noChangeAspect="1"/>
                    </pic:cNvPicPr>
                  </pic:nvPicPr>
                  <pic:blipFill>
                    <a:blip r:embed="rId54"/>
                    <a:stretch>
                      <a:fillRect/>
                    </a:stretch>
                  </pic:blipFill>
                  <pic:spPr>
                    <a:xfrm>
                      <a:off x="0" y="0"/>
                      <a:ext cx="1319801" cy="633505"/>
                    </a:xfrm>
                    <a:prstGeom prst="rect">
                      <a:avLst/>
                    </a:prstGeom>
                  </pic:spPr>
                </pic:pic>
              </a:graphicData>
            </a:graphic>
          </wp:inline>
        </w:drawing>
      </w:r>
      <w:r w:rsidRPr="008A5A39">
        <w:rPr>
          <w:noProof/>
          <w:sz w:val="22"/>
          <w:szCs w:val="22"/>
          <w:lang w:eastAsia="pl-PL"/>
        </w:rPr>
        <w:t xml:space="preserve"> </w:t>
      </w:r>
      <w:r w:rsidRPr="008A5A39">
        <w:rPr>
          <w:noProof/>
          <w:sz w:val="22"/>
          <w:szCs w:val="22"/>
          <w:lang w:eastAsia="pl-PL"/>
        </w:rPr>
        <w:drawing>
          <wp:inline distT="0" distB="0" distL="0" distR="0" wp14:anchorId="08EFB816" wp14:editId="6F75CC27">
            <wp:extent cx="790575" cy="1698015"/>
            <wp:effectExtent l="0" t="0" r="0" b="0"/>
            <wp:docPr id="82"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Obraz 81"/>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36998" r="34365"/>
                    <a:stretch/>
                  </pic:blipFill>
                  <pic:spPr bwMode="auto">
                    <a:xfrm>
                      <a:off x="0" y="0"/>
                      <a:ext cx="791246" cy="1699456"/>
                    </a:xfrm>
                    <a:prstGeom prst="rect">
                      <a:avLst/>
                    </a:prstGeom>
                    <a:noFill/>
                  </pic:spPr>
                </pic:pic>
              </a:graphicData>
            </a:graphic>
          </wp:inline>
        </w:drawing>
      </w:r>
      <w:r w:rsidRPr="008A5A39">
        <w:rPr>
          <w:noProof/>
          <w:sz w:val="22"/>
          <w:szCs w:val="22"/>
          <w:lang w:eastAsia="pl-PL"/>
        </w:rPr>
        <w:t xml:space="preserve"> </w:t>
      </w:r>
      <w:r w:rsidRPr="008A5A39">
        <w:rPr>
          <w:noProof/>
          <w:sz w:val="22"/>
          <w:szCs w:val="22"/>
          <w:lang w:eastAsia="pl-PL"/>
        </w:rPr>
        <w:drawing>
          <wp:inline distT="0" distB="0" distL="0" distR="0" wp14:anchorId="1525DBCC" wp14:editId="686DDCAD">
            <wp:extent cx="923925" cy="1116099"/>
            <wp:effectExtent l="0" t="0" r="0" b="8255"/>
            <wp:docPr id="91"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Obraz 80"/>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7384" t="14204" r="11518"/>
                    <a:stretch/>
                  </pic:blipFill>
                  <pic:spPr bwMode="auto">
                    <a:xfrm>
                      <a:off x="0" y="0"/>
                      <a:ext cx="925669" cy="1118206"/>
                    </a:xfrm>
                    <a:prstGeom prst="rect">
                      <a:avLst/>
                    </a:prstGeom>
                    <a:noFill/>
                  </pic:spPr>
                </pic:pic>
              </a:graphicData>
            </a:graphic>
          </wp:inline>
        </w:drawing>
      </w:r>
    </w:p>
    <w:p w14:paraId="24A4BE29" w14:textId="77777777" w:rsidR="00A73B1C" w:rsidRPr="008A5A39" w:rsidRDefault="00A73B1C" w:rsidP="00A73B1C">
      <w:pPr>
        <w:pBdr>
          <w:bottom w:val="dotted" w:sz="24" w:space="1" w:color="auto"/>
        </w:pBdr>
        <w:autoSpaceDE w:val="0"/>
        <w:autoSpaceDN w:val="0"/>
        <w:adjustRightInd w:val="0"/>
        <w:spacing w:after="0" w:line="240" w:lineRule="auto"/>
        <w:rPr>
          <w:noProof/>
          <w:sz w:val="22"/>
          <w:szCs w:val="22"/>
          <w:lang w:eastAsia="pl-PL"/>
        </w:rPr>
      </w:pPr>
    </w:p>
    <w:p w14:paraId="5F1FEA48" w14:textId="77777777" w:rsidR="00A73B1C" w:rsidRPr="008A5A39" w:rsidRDefault="00A73B1C" w:rsidP="00A73B1C">
      <w:pPr>
        <w:pBdr>
          <w:bottom w:val="dotted" w:sz="24" w:space="1" w:color="auto"/>
        </w:pBdr>
        <w:autoSpaceDE w:val="0"/>
        <w:autoSpaceDN w:val="0"/>
        <w:adjustRightInd w:val="0"/>
        <w:spacing w:after="0" w:line="240" w:lineRule="auto"/>
        <w:rPr>
          <w:sz w:val="22"/>
          <w:szCs w:val="22"/>
        </w:rPr>
      </w:pPr>
    </w:p>
    <w:p w14:paraId="666BBF9E" w14:textId="77777777" w:rsidR="00A73B1C" w:rsidRPr="008A5A39" w:rsidRDefault="00A73B1C" w:rsidP="00A73B1C">
      <w:pPr>
        <w:rPr>
          <w:sz w:val="22"/>
          <w:szCs w:val="22"/>
        </w:rPr>
      </w:pPr>
    </w:p>
    <w:p w14:paraId="67263BC0" w14:textId="7938910D" w:rsidR="00073C30" w:rsidRPr="008A5A39" w:rsidRDefault="00073C30">
      <w:pPr>
        <w:spacing w:after="0" w:line="360" w:lineRule="auto"/>
        <w:rPr>
          <w:b/>
          <w:color w:val="000000"/>
          <w:kern w:val="2"/>
          <w:sz w:val="22"/>
          <w:szCs w:val="22"/>
          <w:lang w:eastAsia="ar-SA"/>
        </w:rPr>
      </w:pPr>
    </w:p>
    <w:p w14:paraId="0A21A1A7" w14:textId="77777777" w:rsidR="00A73B1C" w:rsidRPr="008A5A39" w:rsidRDefault="00A73B1C">
      <w:pPr>
        <w:spacing w:after="0" w:line="360" w:lineRule="auto"/>
        <w:rPr>
          <w:b/>
          <w:color w:val="000000"/>
          <w:kern w:val="2"/>
          <w:sz w:val="22"/>
          <w:szCs w:val="22"/>
          <w:lang w:eastAsia="ar-SA"/>
        </w:rPr>
      </w:pPr>
    </w:p>
    <w:p w14:paraId="77704E33" w14:textId="77777777" w:rsidR="00073C30" w:rsidRPr="008A5A39" w:rsidRDefault="00073C30">
      <w:pPr>
        <w:spacing w:after="0" w:line="360" w:lineRule="auto"/>
        <w:rPr>
          <w:b/>
          <w:color w:val="000000"/>
          <w:kern w:val="2"/>
          <w:sz w:val="22"/>
          <w:szCs w:val="22"/>
          <w:lang w:eastAsia="ar-SA"/>
        </w:rPr>
      </w:pPr>
    </w:p>
    <w:p w14:paraId="2A74E1EE" w14:textId="77777777" w:rsidR="00073C30" w:rsidRPr="008A5A39" w:rsidRDefault="004C6179">
      <w:pPr>
        <w:spacing w:after="0" w:line="360" w:lineRule="auto"/>
        <w:rPr>
          <w:sz w:val="22"/>
          <w:szCs w:val="22"/>
        </w:rPr>
      </w:pPr>
      <w:r w:rsidRPr="008A5A39">
        <w:rPr>
          <w:b/>
          <w:color w:val="000000"/>
          <w:sz w:val="22"/>
          <w:szCs w:val="22"/>
        </w:rPr>
        <w:t>Tabela 5</w:t>
      </w:r>
      <w:r w:rsidRPr="008A5A39">
        <w:rPr>
          <w:b/>
          <w:sz w:val="22"/>
          <w:szCs w:val="22"/>
        </w:rPr>
        <w:t>. Pozostałe</w:t>
      </w:r>
      <w:r w:rsidRPr="008A5A39">
        <w:rPr>
          <w:b/>
          <w:color w:val="000000"/>
          <w:sz w:val="22"/>
          <w:szCs w:val="22"/>
        </w:rPr>
        <w:t xml:space="preserve"> wymagania stawiane przez Zamawiającego:</w:t>
      </w:r>
    </w:p>
    <w:tbl>
      <w:tblPr>
        <w:tblW w:w="5000" w:type="pct"/>
        <w:tblCellMar>
          <w:left w:w="103" w:type="dxa"/>
        </w:tblCellMar>
        <w:tblLook w:val="04A0" w:firstRow="1" w:lastRow="0" w:firstColumn="1" w:lastColumn="0" w:noHBand="0" w:noVBand="1"/>
      </w:tblPr>
      <w:tblGrid>
        <w:gridCol w:w="536"/>
        <w:gridCol w:w="3491"/>
        <w:gridCol w:w="3739"/>
        <w:gridCol w:w="1862"/>
      </w:tblGrid>
      <w:tr w:rsidR="00073C30" w:rsidRPr="008A5A39" w14:paraId="004A0163" w14:textId="77777777">
        <w:tc>
          <w:tcPr>
            <w:tcW w:w="5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0C3469" w14:textId="77777777" w:rsidR="00073C30" w:rsidRPr="008A5A39" w:rsidRDefault="004C6179">
            <w:pPr>
              <w:spacing w:after="0" w:line="360" w:lineRule="auto"/>
              <w:rPr>
                <w:sz w:val="22"/>
                <w:szCs w:val="22"/>
              </w:rPr>
            </w:pPr>
            <w:proofErr w:type="spellStart"/>
            <w:r w:rsidRPr="008A5A39">
              <w:rPr>
                <w:b/>
                <w:sz w:val="22"/>
                <w:szCs w:val="22"/>
              </w:rPr>
              <w:t>L.p</w:t>
            </w:r>
            <w:proofErr w:type="spellEnd"/>
          </w:p>
        </w:tc>
        <w:tc>
          <w:tcPr>
            <w:tcW w:w="34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38EE4" w14:textId="77777777" w:rsidR="00073C30" w:rsidRPr="008A5A39" w:rsidRDefault="004C6179">
            <w:pPr>
              <w:spacing w:after="0" w:line="360" w:lineRule="auto"/>
              <w:rPr>
                <w:sz w:val="22"/>
                <w:szCs w:val="22"/>
              </w:rPr>
            </w:pPr>
            <w:r w:rsidRPr="008A5A39">
              <w:rPr>
                <w:b/>
                <w:sz w:val="22"/>
                <w:szCs w:val="22"/>
              </w:rPr>
              <w:t>Pozostałe wymagania</w:t>
            </w:r>
          </w:p>
        </w:tc>
        <w:tc>
          <w:tcPr>
            <w:tcW w:w="3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CD8623" w14:textId="77777777" w:rsidR="00073C30" w:rsidRPr="008A5A39" w:rsidRDefault="004C6179">
            <w:pPr>
              <w:spacing w:after="0" w:line="360" w:lineRule="auto"/>
              <w:rPr>
                <w:sz w:val="22"/>
                <w:szCs w:val="22"/>
              </w:rPr>
            </w:pPr>
            <w:r w:rsidRPr="008A5A39">
              <w:rPr>
                <w:b/>
                <w:sz w:val="22"/>
                <w:szCs w:val="22"/>
              </w:rPr>
              <w:t>Wymagany przez Zamawiającego</w:t>
            </w:r>
          </w:p>
        </w:tc>
        <w:tc>
          <w:tcPr>
            <w:tcW w:w="1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FC73B" w14:textId="77777777" w:rsidR="00073C30" w:rsidRPr="008A5A39" w:rsidRDefault="004C6179">
            <w:pPr>
              <w:spacing w:after="0" w:line="360" w:lineRule="auto"/>
              <w:rPr>
                <w:sz w:val="22"/>
                <w:szCs w:val="22"/>
              </w:rPr>
            </w:pPr>
            <w:r w:rsidRPr="008A5A39">
              <w:rPr>
                <w:b/>
                <w:sz w:val="22"/>
                <w:szCs w:val="22"/>
              </w:rPr>
              <w:t>Oferowany przez Wykonawcę*</w:t>
            </w:r>
          </w:p>
          <w:p w14:paraId="5DAAE618" w14:textId="77777777" w:rsidR="00073C30" w:rsidRPr="008A5A39" w:rsidRDefault="004C6179">
            <w:pPr>
              <w:spacing w:after="0" w:line="360" w:lineRule="auto"/>
              <w:rPr>
                <w:sz w:val="22"/>
                <w:szCs w:val="22"/>
              </w:rPr>
            </w:pPr>
            <w:r w:rsidRPr="008A5A39">
              <w:rPr>
                <w:sz w:val="22"/>
                <w:szCs w:val="22"/>
              </w:rPr>
              <w:t xml:space="preserve">(Wykonawca jest obowiązany potwierdzić lub </w:t>
            </w:r>
            <w:r w:rsidRPr="008A5A39">
              <w:rPr>
                <w:sz w:val="22"/>
                <w:szCs w:val="22"/>
              </w:rPr>
              <w:lastRenderedPageBreak/>
              <w:t>podać oferowane parametry)</w:t>
            </w:r>
          </w:p>
        </w:tc>
      </w:tr>
      <w:tr w:rsidR="00073C30" w:rsidRPr="008A5A39" w14:paraId="73892311" w14:textId="77777777">
        <w:trPr>
          <w:trHeight w:val="807"/>
        </w:trPr>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3223DE33" w14:textId="77777777" w:rsidR="00073C30" w:rsidRPr="008A5A39" w:rsidRDefault="004C6179">
            <w:pPr>
              <w:pStyle w:val="Tekstpodstawowy"/>
              <w:overflowPunct w:val="0"/>
              <w:spacing w:after="0" w:line="360" w:lineRule="auto"/>
              <w:rPr>
                <w:rFonts w:ascii="Times New Roman" w:hAnsi="Times New Roman" w:cs="Times New Roman"/>
                <w:sz w:val="22"/>
                <w:szCs w:val="22"/>
              </w:rPr>
            </w:pPr>
            <w:r w:rsidRPr="008A5A39">
              <w:rPr>
                <w:rFonts w:ascii="Times New Roman" w:hAnsi="Times New Roman" w:cs="Times New Roman"/>
                <w:b w:val="0"/>
                <w:i w:val="0"/>
                <w:iCs w:val="0"/>
                <w:color w:val="000000"/>
                <w:sz w:val="22"/>
                <w:szCs w:val="22"/>
              </w:rPr>
              <w:lastRenderedPageBreak/>
              <w:t>1.</w:t>
            </w:r>
          </w:p>
          <w:p w14:paraId="25101CF4" w14:textId="77777777" w:rsidR="00073C30" w:rsidRPr="008A5A39" w:rsidRDefault="00073C30">
            <w:pPr>
              <w:spacing w:after="0" w:line="360" w:lineRule="auto"/>
              <w:rPr>
                <w:sz w:val="22"/>
                <w:szCs w:val="22"/>
              </w:rPr>
            </w:pPr>
          </w:p>
          <w:p w14:paraId="76337702" w14:textId="77777777" w:rsidR="00073C30" w:rsidRPr="008A5A39" w:rsidRDefault="00073C30">
            <w:pPr>
              <w:spacing w:after="0" w:line="360" w:lineRule="auto"/>
              <w:rPr>
                <w:sz w:val="22"/>
                <w:szCs w:val="22"/>
              </w:rPr>
            </w:pPr>
          </w:p>
        </w:tc>
        <w:tc>
          <w:tcPr>
            <w:tcW w:w="3497" w:type="dxa"/>
            <w:tcBorders>
              <w:top w:val="single" w:sz="4" w:space="0" w:color="000000"/>
              <w:left w:val="single" w:sz="4" w:space="0" w:color="000000"/>
              <w:bottom w:val="single" w:sz="4" w:space="0" w:color="000000"/>
              <w:right w:val="single" w:sz="4" w:space="0" w:color="000000"/>
            </w:tcBorders>
            <w:shd w:val="clear" w:color="auto" w:fill="auto"/>
          </w:tcPr>
          <w:p w14:paraId="2F6974AC" w14:textId="1F230F8E" w:rsidR="00073C30" w:rsidRPr="008A5A39" w:rsidRDefault="004C6179">
            <w:pPr>
              <w:spacing w:after="0" w:line="360" w:lineRule="auto"/>
              <w:rPr>
                <w:sz w:val="22"/>
                <w:szCs w:val="22"/>
              </w:rPr>
            </w:pPr>
            <w:r w:rsidRPr="008A5A39">
              <w:rPr>
                <w:sz w:val="22"/>
                <w:szCs w:val="22"/>
              </w:rPr>
              <w:t xml:space="preserve">Przedmiot zamówienia zostanie dostarczony do </w:t>
            </w:r>
            <w:r w:rsidR="00A73B1C" w:rsidRPr="008A5A39">
              <w:rPr>
                <w:sz w:val="22"/>
                <w:szCs w:val="22"/>
              </w:rPr>
              <w:t xml:space="preserve">pomieszczeń </w:t>
            </w:r>
            <w:r w:rsidRPr="008A5A39">
              <w:rPr>
                <w:sz w:val="22"/>
                <w:szCs w:val="22"/>
              </w:rPr>
              <w:t>Zamawiającego</w:t>
            </w:r>
            <w:r w:rsidR="00A73B1C" w:rsidRPr="008A5A39">
              <w:rPr>
                <w:sz w:val="22"/>
                <w:szCs w:val="22"/>
              </w:rPr>
              <w:t xml:space="preserve"> wskazanych w opisie przedmiotu zamówienia w budynku</w:t>
            </w:r>
            <w:r w:rsidRPr="008A5A39">
              <w:rPr>
                <w:sz w:val="22"/>
                <w:szCs w:val="22"/>
              </w:rPr>
              <w:t xml:space="preserve"> </w:t>
            </w:r>
            <w:r w:rsidR="00A73B1C" w:rsidRPr="008A5A39">
              <w:rPr>
                <w:sz w:val="22"/>
                <w:szCs w:val="22"/>
              </w:rPr>
              <w:t>przy ul.</w:t>
            </w:r>
            <w:r w:rsidRPr="008A5A39">
              <w:rPr>
                <w:bCs/>
                <w:sz w:val="22"/>
                <w:szCs w:val="22"/>
              </w:rPr>
              <w:t xml:space="preserve"> Rektorsk</w:t>
            </w:r>
            <w:r w:rsidR="00A73B1C" w:rsidRPr="008A5A39">
              <w:rPr>
                <w:bCs/>
                <w:sz w:val="22"/>
                <w:szCs w:val="22"/>
              </w:rPr>
              <w:t>iej</w:t>
            </w:r>
            <w:r w:rsidRPr="008A5A39">
              <w:rPr>
                <w:bCs/>
                <w:sz w:val="22"/>
                <w:szCs w:val="22"/>
              </w:rPr>
              <w:t xml:space="preserve"> 4, 00-614 Warszawa</w:t>
            </w:r>
            <w:r w:rsidR="00A73B1C" w:rsidRPr="008A5A39">
              <w:rPr>
                <w:bCs/>
                <w:sz w:val="22"/>
                <w:szCs w:val="22"/>
              </w:rPr>
              <w:t xml:space="preserve"> </w:t>
            </w:r>
            <w:r w:rsidRPr="008A5A39">
              <w:rPr>
                <w:bCs/>
                <w:sz w:val="22"/>
                <w:szCs w:val="22"/>
              </w:rPr>
              <w:t>i z</w:t>
            </w:r>
            <w:r w:rsidR="00A73B1C" w:rsidRPr="008A5A39">
              <w:rPr>
                <w:bCs/>
                <w:sz w:val="22"/>
                <w:szCs w:val="22"/>
              </w:rPr>
              <w:t>a</w:t>
            </w:r>
            <w:r w:rsidRPr="008A5A39">
              <w:rPr>
                <w:bCs/>
                <w:sz w:val="22"/>
                <w:szCs w:val="22"/>
              </w:rPr>
              <w:t>montowany przez Wykonawcę na miejscu</w:t>
            </w:r>
          </w:p>
        </w:tc>
        <w:tc>
          <w:tcPr>
            <w:tcW w:w="3745" w:type="dxa"/>
            <w:tcBorders>
              <w:top w:val="single" w:sz="4" w:space="0" w:color="000000"/>
              <w:left w:val="single" w:sz="4" w:space="0" w:color="000000"/>
              <w:bottom w:val="single" w:sz="4" w:space="0" w:color="000000"/>
              <w:right w:val="single" w:sz="4" w:space="0" w:color="000000"/>
            </w:tcBorders>
            <w:shd w:val="clear" w:color="auto" w:fill="auto"/>
          </w:tcPr>
          <w:p w14:paraId="7BADC884" w14:textId="77777777" w:rsidR="00073C30" w:rsidRPr="008A5A39" w:rsidRDefault="004C6179">
            <w:pPr>
              <w:spacing w:after="0" w:line="360" w:lineRule="auto"/>
              <w:jc w:val="center"/>
              <w:rPr>
                <w:sz w:val="22"/>
                <w:szCs w:val="22"/>
              </w:rPr>
            </w:pPr>
            <w:r w:rsidRPr="008A5A39">
              <w:rPr>
                <w:sz w:val="22"/>
                <w:szCs w:val="22"/>
              </w:rPr>
              <w:t>TAK</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14:paraId="54F26E95" w14:textId="77777777" w:rsidR="00073C30" w:rsidRPr="008A5A39" w:rsidRDefault="004C6179">
            <w:pPr>
              <w:spacing w:after="0" w:line="360" w:lineRule="auto"/>
              <w:rPr>
                <w:sz w:val="22"/>
                <w:szCs w:val="22"/>
              </w:rPr>
            </w:pPr>
            <w:r w:rsidRPr="008A5A39">
              <w:rPr>
                <w:sz w:val="22"/>
                <w:szCs w:val="22"/>
              </w:rPr>
              <w:t>TAK/NIE</w:t>
            </w:r>
          </w:p>
        </w:tc>
      </w:tr>
      <w:tr w:rsidR="00073C30" w:rsidRPr="008A5A39" w14:paraId="1770371A" w14:textId="77777777">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6F133451" w14:textId="77777777" w:rsidR="00073C30" w:rsidRPr="008A5A39" w:rsidRDefault="004C6179">
            <w:pPr>
              <w:pStyle w:val="Tekstpodstawowy"/>
              <w:overflowPunct w:val="0"/>
              <w:spacing w:after="0" w:line="360" w:lineRule="auto"/>
              <w:rPr>
                <w:rFonts w:ascii="Times New Roman" w:hAnsi="Times New Roman" w:cs="Times New Roman"/>
                <w:sz w:val="22"/>
                <w:szCs w:val="22"/>
              </w:rPr>
            </w:pPr>
            <w:r w:rsidRPr="008A5A39">
              <w:rPr>
                <w:rFonts w:ascii="Times New Roman" w:hAnsi="Times New Roman" w:cs="Times New Roman"/>
                <w:b w:val="0"/>
                <w:i w:val="0"/>
                <w:iCs w:val="0"/>
                <w:color w:val="000000"/>
                <w:sz w:val="22"/>
                <w:szCs w:val="22"/>
              </w:rPr>
              <w:t>2.</w:t>
            </w:r>
          </w:p>
        </w:tc>
        <w:tc>
          <w:tcPr>
            <w:tcW w:w="3497" w:type="dxa"/>
            <w:tcBorders>
              <w:top w:val="single" w:sz="4" w:space="0" w:color="000000"/>
              <w:left w:val="single" w:sz="4" w:space="0" w:color="000000"/>
              <w:bottom w:val="single" w:sz="4" w:space="0" w:color="000000"/>
              <w:right w:val="single" w:sz="4" w:space="0" w:color="000000"/>
            </w:tcBorders>
            <w:shd w:val="clear" w:color="auto" w:fill="auto"/>
          </w:tcPr>
          <w:p w14:paraId="4ECAEC0E" w14:textId="77777777" w:rsidR="00073C30" w:rsidRPr="008A5A39" w:rsidRDefault="004C6179">
            <w:pPr>
              <w:spacing w:after="0" w:line="360" w:lineRule="auto"/>
              <w:rPr>
                <w:sz w:val="22"/>
                <w:szCs w:val="22"/>
              </w:rPr>
            </w:pPr>
            <w:r w:rsidRPr="008A5A39">
              <w:rPr>
                <w:sz w:val="22"/>
                <w:szCs w:val="22"/>
              </w:rPr>
              <w:t>Gwarancja</w:t>
            </w:r>
          </w:p>
        </w:tc>
        <w:tc>
          <w:tcPr>
            <w:tcW w:w="3745" w:type="dxa"/>
            <w:tcBorders>
              <w:top w:val="single" w:sz="4" w:space="0" w:color="000000"/>
              <w:left w:val="single" w:sz="4" w:space="0" w:color="000000"/>
              <w:bottom w:val="single" w:sz="4" w:space="0" w:color="000000"/>
              <w:right w:val="single" w:sz="4" w:space="0" w:color="000000"/>
            </w:tcBorders>
            <w:shd w:val="clear" w:color="auto" w:fill="auto"/>
          </w:tcPr>
          <w:p w14:paraId="59CEACD3" w14:textId="77777777" w:rsidR="00073C30" w:rsidRPr="008A5A39" w:rsidRDefault="004C6179">
            <w:pPr>
              <w:spacing w:after="0" w:line="360" w:lineRule="auto"/>
              <w:rPr>
                <w:sz w:val="22"/>
                <w:szCs w:val="22"/>
              </w:rPr>
            </w:pPr>
            <w:r w:rsidRPr="008A5A39">
              <w:rPr>
                <w:b/>
                <w:bCs/>
                <w:sz w:val="22"/>
                <w:szCs w:val="22"/>
              </w:rPr>
              <w:t>Okres gwarancji (kryterium punktowane):</w:t>
            </w:r>
          </w:p>
          <w:p w14:paraId="68C90F63" w14:textId="2E238905" w:rsidR="00073C30" w:rsidRPr="008A5A39" w:rsidRDefault="004C6179">
            <w:pPr>
              <w:spacing w:after="0" w:line="360" w:lineRule="auto"/>
              <w:rPr>
                <w:sz w:val="22"/>
                <w:szCs w:val="22"/>
              </w:rPr>
            </w:pPr>
            <w:r w:rsidRPr="008A5A39">
              <w:rPr>
                <w:sz w:val="22"/>
                <w:szCs w:val="22"/>
              </w:rPr>
              <w:t>- wymagany przez Zamawiającego okres gwarancji co najmniej 24 miesiące</w:t>
            </w:r>
            <w:r w:rsidR="00B41A26">
              <w:rPr>
                <w:sz w:val="22"/>
                <w:szCs w:val="22"/>
              </w:rPr>
              <w:t xml:space="preserve"> (</w:t>
            </w:r>
            <w:r w:rsidR="00B41A26" w:rsidRPr="008A0B23">
              <w:rPr>
                <w:sz w:val="22"/>
                <w:szCs w:val="22"/>
              </w:rPr>
              <w:t xml:space="preserve">Pozycja 6 - Fotel obrotowy z zagłówkiem: wymagana gwarancja </w:t>
            </w:r>
            <w:r w:rsidR="00B41A26">
              <w:rPr>
                <w:sz w:val="22"/>
                <w:szCs w:val="22"/>
              </w:rPr>
              <w:t xml:space="preserve">bazowo </w:t>
            </w:r>
            <w:r w:rsidR="00B41A26" w:rsidRPr="008A0B23">
              <w:rPr>
                <w:sz w:val="22"/>
                <w:szCs w:val="22"/>
              </w:rPr>
              <w:t>5 lat</w:t>
            </w:r>
            <w:r w:rsidR="00B41A26">
              <w:rPr>
                <w:sz w:val="22"/>
                <w:szCs w:val="22"/>
              </w:rPr>
              <w:t xml:space="preserve">) </w:t>
            </w:r>
            <w:r w:rsidRPr="008A5A39">
              <w:rPr>
                <w:sz w:val="22"/>
                <w:szCs w:val="22"/>
              </w:rPr>
              <w:t>od dnia dokonania odbioru przedmiotu zamówienia bez zastrzeżeń potwierdzonego protokołem obioru podpisanym przez strony – 0 punktów,</w:t>
            </w:r>
          </w:p>
          <w:p w14:paraId="04604905" w14:textId="77777777" w:rsidR="00073C30" w:rsidRPr="008A5A39" w:rsidRDefault="004C6179">
            <w:pPr>
              <w:spacing w:after="0" w:line="360" w:lineRule="auto"/>
              <w:rPr>
                <w:sz w:val="22"/>
                <w:szCs w:val="22"/>
              </w:rPr>
            </w:pPr>
            <w:r w:rsidRPr="008A5A39">
              <w:rPr>
                <w:sz w:val="22"/>
                <w:szCs w:val="22"/>
              </w:rPr>
              <w:t xml:space="preserve">przedłużenie okresu gwarancji do minimum 36 miesięcy – 10 punktów, </w:t>
            </w:r>
          </w:p>
          <w:p w14:paraId="6E4223C6" w14:textId="77777777" w:rsidR="008A0B23" w:rsidRPr="008A0B23" w:rsidRDefault="004C6179">
            <w:pPr>
              <w:spacing w:after="0" w:line="360" w:lineRule="auto"/>
              <w:rPr>
                <w:sz w:val="22"/>
                <w:szCs w:val="22"/>
              </w:rPr>
            </w:pPr>
            <w:r w:rsidRPr="008A0B23">
              <w:rPr>
                <w:sz w:val="22"/>
                <w:szCs w:val="22"/>
              </w:rPr>
              <w:t>przedłużenie okresu gwarancji do minimum 48 miesięcy – 20 punktów</w:t>
            </w:r>
          </w:p>
          <w:p w14:paraId="7CDE088C" w14:textId="621B1761" w:rsidR="00073C30" w:rsidRPr="008A5A39" w:rsidRDefault="00073C30">
            <w:pPr>
              <w:spacing w:after="0" w:line="360" w:lineRule="auto"/>
              <w:rPr>
                <w:sz w:val="22"/>
                <w:szCs w:val="22"/>
              </w:rPr>
            </w:pP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14:paraId="6CFAEADA" w14:textId="77777777" w:rsidR="00073C30" w:rsidRPr="008A5A39" w:rsidRDefault="004C6179">
            <w:pPr>
              <w:spacing w:after="0" w:line="360" w:lineRule="auto"/>
              <w:rPr>
                <w:sz w:val="22"/>
                <w:szCs w:val="22"/>
              </w:rPr>
            </w:pPr>
            <w:bookmarkStart w:id="21" w:name="_Hlk49852866"/>
            <w:r w:rsidRPr="008A5A39">
              <w:rPr>
                <w:sz w:val="22"/>
                <w:szCs w:val="22"/>
              </w:rPr>
              <w:t>TAK/NIE</w:t>
            </w:r>
          </w:p>
          <w:bookmarkEnd w:id="21"/>
          <w:p w14:paraId="7110A11B" w14:textId="77777777" w:rsidR="00073C30" w:rsidRPr="008A5A39" w:rsidRDefault="00073C30">
            <w:pPr>
              <w:spacing w:after="0" w:line="360" w:lineRule="auto"/>
              <w:rPr>
                <w:sz w:val="22"/>
                <w:szCs w:val="22"/>
              </w:rPr>
            </w:pPr>
          </w:p>
          <w:p w14:paraId="26018903" w14:textId="77777777" w:rsidR="00073C30" w:rsidRPr="008A5A39" w:rsidRDefault="004C6179">
            <w:pPr>
              <w:spacing w:after="0" w:line="360" w:lineRule="auto"/>
              <w:rPr>
                <w:sz w:val="22"/>
                <w:szCs w:val="22"/>
              </w:rPr>
            </w:pPr>
            <w:r w:rsidRPr="008A5A39">
              <w:rPr>
                <w:rFonts w:eastAsia="Calibri"/>
                <w:b/>
                <w:sz w:val="22"/>
                <w:szCs w:val="22"/>
                <w:lang w:eastAsia="en-US"/>
              </w:rPr>
              <w:t>Podać o</w:t>
            </w:r>
            <w:r w:rsidRPr="008A5A39">
              <w:rPr>
                <w:b/>
                <w:sz w:val="22"/>
                <w:szCs w:val="22"/>
              </w:rPr>
              <w:t>ferowany okres gwarancji:</w:t>
            </w:r>
          </w:p>
          <w:p w14:paraId="033237DB" w14:textId="77777777" w:rsidR="00073C30" w:rsidRDefault="004C6179">
            <w:pPr>
              <w:spacing w:after="0" w:line="360" w:lineRule="auto"/>
              <w:rPr>
                <w:sz w:val="22"/>
                <w:szCs w:val="22"/>
              </w:rPr>
            </w:pPr>
            <w:r w:rsidRPr="008A5A39">
              <w:rPr>
                <w:sz w:val="22"/>
                <w:szCs w:val="22"/>
              </w:rPr>
              <w:t>…………………..</w:t>
            </w:r>
          </w:p>
          <w:p w14:paraId="5BF5EF93" w14:textId="77777777" w:rsidR="008A0B23" w:rsidRDefault="008A0B23">
            <w:pPr>
              <w:spacing w:after="0" w:line="360" w:lineRule="auto"/>
              <w:rPr>
                <w:sz w:val="22"/>
                <w:szCs w:val="22"/>
              </w:rPr>
            </w:pPr>
          </w:p>
          <w:p w14:paraId="3C6B4C69" w14:textId="77777777" w:rsidR="008A0B23" w:rsidRDefault="008A0B23">
            <w:pPr>
              <w:spacing w:after="0" w:line="360" w:lineRule="auto"/>
              <w:rPr>
                <w:sz w:val="22"/>
                <w:szCs w:val="22"/>
              </w:rPr>
            </w:pPr>
          </w:p>
          <w:p w14:paraId="0B7B1FD6" w14:textId="77777777" w:rsidR="008A0B23" w:rsidRDefault="008A0B23">
            <w:pPr>
              <w:spacing w:after="0" w:line="360" w:lineRule="auto"/>
              <w:rPr>
                <w:sz w:val="22"/>
                <w:szCs w:val="22"/>
              </w:rPr>
            </w:pPr>
          </w:p>
          <w:p w14:paraId="2D8936F6" w14:textId="77777777" w:rsidR="008A0B23" w:rsidRDefault="008A0B23">
            <w:pPr>
              <w:spacing w:after="0" w:line="360" w:lineRule="auto"/>
              <w:rPr>
                <w:sz w:val="22"/>
                <w:szCs w:val="22"/>
              </w:rPr>
            </w:pPr>
          </w:p>
          <w:p w14:paraId="23F209D7" w14:textId="45B89DDA" w:rsidR="008A0B23" w:rsidRPr="008A5A39" w:rsidRDefault="008A0B23">
            <w:pPr>
              <w:spacing w:after="0" w:line="360" w:lineRule="auto"/>
              <w:rPr>
                <w:sz w:val="22"/>
                <w:szCs w:val="22"/>
              </w:rPr>
            </w:pPr>
          </w:p>
        </w:tc>
      </w:tr>
      <w:tr w:rsidR="00073C30" w:rsidRPr="008A5A39" w14:paraId="68ED17CE" w14:textId="77777777">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46FEAA8D" w14:textId="77777777" w:rsidR="00073C30" w:rsidRPr="008A5A39" w:rsidRDefault="004C6179">
            <w:pPr>
              <w:pStyle w:val="Tekstpodstawowy"/>
              <w:overflowPunct w:val="0"/>
              <w:spacing w:after="0" w:line="360" w:lineRule="auto"/>
              <w:rPr>
                <w:rFonts w:ascii="Times New Roman" w:hAnsi="Times New Roman" w:cs="Times New Roman"/>
                <w:sz w:val="22"/>
                <w:szCs w:val="22"/>
              </w:rPr>
            </w:pPr>
            <w:r w:rsidRPr="008A5A39">
              <w:rPr>
                <w:rFonts w:ascii="Times New Roman" w:hAnsi="Times New Roman" w:cs="Times New Roman"/>
                <w:b w:val="0"/>
                <w:i w:val="0"/>
                <w:iCs w:val="0"/>
                <w:color w:val="000000"/>
                <w:sz w:val="22"/>
                <w:szCs w:val="22"/>
              </w:rPr>
              <w:t>3.</w:t>
            </w:r>
          </w:p>
        </w:tc>
        <w:tc>
          <w:tcPr>
            <w:tcW w:w="3497" w:type="dxa"/>
            <w:tcBorders>
              <w:top w:val="single" w:sz="4" w:space="0" w:color="000000"/>
              <w:left w:val="single" w:sz="4" w:space="0" w:color="000000"/>
              <w:bottom w:val="single" w:sz="4" w:space="0" w:color="000000"/>
              <w:right w:val="single" w:sz="4" w:space="0" w:color="000000"/>
            </w:tcBorders>
            <w:shd w:val="clear" w:color="auto" w:fill="auto"/>
          </w:tcPr>
          <w:p w14:paraId="32E1AF5A" w14:textId="77777777" w:rsidR="00073C30" w:rsidRPr="008A5A39" w:rsidRDefault="004C6179">
            <w:pPr>
              <w:spacing w:after="0" w:line="360" w:lineRule="auto"/>
              <w:rPr>
                <w:sz w:val="22"/>
                <w:szCs w:val="22"/>
              </w:rPr>
            </w:pPr>
            <w:r w:rsidRPr="008A5A39">
              <w:rPr>
                <w:color w:val="000000" w:themeColor="text1"/>
                <w:sz w:val="22"/>
                <w:szCs w:val="22"/>
              </w:rPr>
              <w:t>Wykonawca potwierdza, że w przypadku, gdy naprawa potrwa dłużej niż 3 dni robocze, okres gwarancji zostanie wydłużony o czas przestoju</w:t>
            </w:r>
          </w:p>
        </w:tc>
        <w:tc>
          <w:tcPr>
            <w:tcW w:w="3745" w:type="dxa"/>
            <w:tcBorders>
              <w:top w:val="single" w:sz="4" w:space="0" w:color="000000"/>
              <w:left w:val="single" w:sz="4" w:space="0" w:color="000000"/>
              <w:bottom w:val="single" w:sz="4" w:space="0" w:color="000000"/>
              <w:right w:val="single" w:sz="4" w:space="0" w:color="000000"/>
            </w:tcBorders>
            <w:shd w:val="clear" w:color="auto" w:fill="auto"/>
          </w:tcPr>
          <w:p w14:paraId="1710D827" w14:textId="77777777" w:rsidR="00073C30" w:rsidRPr="008A5A39" w:rsidRDefault="004C6179">
            <w:pPr>
              <w:spacing w:after="0" w:line="360" w:lineRule="auto"/>
              <w:jc w:val="center"/>
              <w:rPr>
                <w:sz w:val="22"/>
                <w:szCs w:val="22"/>
              </w:rPr>
            </w:pPr>
            <w:r w:rsidRPr="008A5A39">
              <w:rPr>
                <w:sz w:val="22"/>
                <w:szCs w:val="22"/>
              </w:rPr>
              <w:t>TAK</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14:paraId="7C411C71" w14:textId="77777777" w:rsidR="00073C30" w:rsidRPr="008A5A39" w:rsidRDefault="004C6179">
            <w:pPr>
              <w:spacing w:after="0" w:line="360" w:lineRule="auto"/>
              <w:rPr>
                <w:sz w:val="22"/>
                <w:szCs w:val="22"/>
              </w:rPr>
            </w:pPr>
            <w:r w:rsidRPr="008A5A39">
              <w:rPr>
                <w:sz w:val="22"/>
                <w:szCs w:val="22"/>
              </w:rPr>
              <w:t>TAK/NIE</w:t>
            </w:r>
          </w:p>
        </w:tc>
      </w:tr>
      <w:tr w:rsidR="00073C30" w:rsidRPr="008A5A39" w14:paraId="2C50BE01" w14:textId="77777777">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6AB7244F" w14:textId="77777777" w:rsidR="00073C30" w:rsidRPr="008A5A39" w:rsidRDefault="004C6179">
            <w:pPr>
              <w:pStyle w:val="Tekstpodstawowy"/>
              <w:overflowPunct w:val="0"/>
              <w:spacing w:after="0" w:line="360" w:lineRule="auto"/>
              <w:rPr>
                <w:rFonts w:ascii="Times New Roman" w:hAnsi="Times New Roman" w:cs="Times New Roman"/>
                <w:sz w:val="22"/>
                <w:szCs w:val="22"/>
              </w:rPr>
            </w:pPr>
            <w:r w:rsidRPr="008A5A39">
              <w:rPr>
                <w:rFonts w:ascii="Times New Roman" w:hAnsi="Times New Roman" w:cs="Times New Roman"/>
                <w:b w:val="0"/>
                <w:i w:val="0"/>
                <w:iCs w:val="0"/>
                <w:color w:val="000000"/>
                <w:sz w:val="22"/>
                <w:szCs w:val="22"/>
              </w:rPr>
              <w:t>4.</w:t>
            </w:r>
          </w:p>
        </w:tc>
        <w:tc>
          <w:tcPr>
            <w:tcW w:w="3497" w:type="dxa"/>
            <w:tcBorders>
              <w:top w:val="single" w:sz="4" w:space="0" w:color="000000"/>
              <w:left w:val="single" w:sz="4" w:space="0" w:color="000000"/>
              <w:bottom w:val="single" w:sz="4" w:space="0" w:color="000000"/>
              <w:right w:val="single" w:sz="4" w:space="0" w:color="000000"/>
            </w:tcBorders>
            <w:shd w:val="clear" w:color="auto" w:fill="auto"/>
          </w:tcPr>
          <w:p w14:paraId="0EF8C8D0" w14:textId="77777777" w:rsidR="00073C30" w:rsidRPr="008A5A39" w:rsidRDefault="004C6179">
            <w:pPr>
              <w:spacing w:after="0" w:line="360" w:lineRule="auto"/>
              <w:rPr>
                <w:sz w:val="22"/>
                <w:szCs w:val="22"/>
              </w:rPr>
            </w:pPr>
            <w:r w:rsidRPr="008A5A39">
              <w:rPr>
                <w:color w:val="000000" w:themeColor="text1"/>
                <w:sz w:val="22"/>
                <w:szCs w:val="22"/>
              </w:rPr>
              <w:t xml:space="preserve">Wykonawca gwarantuje, że w razie stwierdzenia wad w wykonanym </w:t>
            </w:r>
            <w:r w:rsidRPr="008A5A39">
              <w:rPr>
                <w:color w:val="000000" w:themeColor="text1"/>
                <w:sz w:val="22"/>
                <w:szCs w:val="22"/>
              </w:rPr>
              <w:lastRenderedPageBreak/>
              <w:t>przedmiocie umowy, Wykonawca zobowiązuje się do ich nieodpłatnej wymiany lub usunięcia wad w terminie do 30 dni od daty zgłoszenia</w:t>
            </w:r>
          </w:p>
        </w:tc>
        <w:tc>
          <w:tcPr>
            <w:tcW w:w="3745" w:type="dxa"/>
            <w:tcBorders>
              <w:top w:val="single" w:sz="4" w:space="0" w:color="000000"/>
              <w:left w:val="single" w:sz="4" w:space="0" w:color="000000"/>
              <w:bottom w:val="single" w:sz="4" w:space="0" w:color="000000"/>
              <w:right w:val="single" w:sz="4" w:space="0" w:color="000000"/>
            </w:tcBorders>
            <w:shd w:val="clear" w:color="auto" w:fill="auto"/>
          </w:tcPr>
          <w:p w14:paraId="793C8C6E" w14:textId="77777777" w:rsidR="00073C30" w:rsidRPr="008A5A39" w:rsidRDefault="004C6179">
            <w:pPr>
              <w:spacing w:after="0" w:line="360" w:lineRule="auto"/>
              <w:jc w:val="center"/>
              <w:rPr>
                <w:sz w:val="22"/>
                <w:szCs w:val="22"/>
              </w:rPr>
            </w:pPr>
            <w:r w:rsidRPr="008A5A39">
              <w:rPr>
                <w:sz w:val="22"/>
                <w:szCs w:val="22"/>
              </w:rPr>
              <w:lastRenderedPageBreak/>
              <w:t>TAK</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14:paraId="22E452FF" w14:textId="77777777" w:rsidR="00073C30" w:rsidRPr="008A5A39" w:rsidRDefault="004C6179">
            <w:pPr>
              <w:spacing w:after="0" w:line="360" w:lineRule="auto"/>
              <w:rPr>
                <w:sz w:val="22"/>
                <w:szCs w:val="22"/>
              </w:rPr>
            </w:pPr>
            <w:r w:rsidRPr="008A5A39">
              <w:rPr>
                <w:sz w:val="22"/>
                <w:szCs w:val="22"/>
              </w:rPr>
              <w:t>TAK/NIE</w:t>
            </w:r>
          </w:p>
        </w:tc>
      </w:tr>
      <w:tr w:rsidR="00073C30" w:rsidRPr="008A5A39" w14:paraId="45C87F81" w14:textId="77777777">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3095FD23" w14:textId="77777777" w:rsidR="00073C30" w:rsidRPr="008A5A39" w:rsidRDefault="004C6179">
            <w:pPr>
              <w:pStyle w:val="Tekstpodstawowy"/>
              <w:overflowPunct w:val="0"/>
              <w:spacing w:after="0" w:line="360" w:lineRule="auto"/>
              <w:rPr>
                <w:rFonts w:ascii="Times New Roman" w:hAnsi="Times New Roman" w:cs="Times New Roman"/>
                <w:sz w:val="22"/>
                <w:szCs w:val="22"/>
              </w:rPr>
            </w:pPr>
            <w:r w:rsidRPr="008A5A39">
              <w:rPr>
                <w:rFonts w:ascii="Times New Roman" w:hAnsi="Times New Roman" w:cs="Times New Roman"/>
                <w:b w:val="0"/>
                <w:i w:val="0"/>
                <w:iCs w:val="0"/>
                <w:color w:val="000000"/>
                <w:sz w:val="22"/>
                <w:szCs w:val="22"/>
              </w:rPr>
              <w:t>5.</w:t>
            </w:r>
          </w:p>
        </w:tc>
        <w:tc>
          <w:tcPr>
            <w:tcW w:w="3497" w:type="dxa"/>
            <w:tcBorders>
              <w:top w:val="single" w:sz="4" w:space="0" w:color="000000"/>
              <w:left w:val="single" w:sz="4" w:space="0" w:color="000000"/>
              <w:bottom w:val="single" w:sz="4" w:space="0" w:color="000000"/>
              <w:right w:val="single" w:sz="4" w:space="0" w:color="000000"/>
            </w:tcBorders>
            <w:shd w:val="clear" w:color="auto" w:fill="auto"/>
          </w:tcPr>
          <w:p w14:paraId="051CFA37" w14:textId="77777777" w:rsidR="00073C30" w:rsidRPr="008A5A39" w:rsidRDefault="004C6179">
            <w:pPr>
              <w:spacing w:after="0" w:line="360" w:lineRule="auto"/>
              <w:rPr>
                <w:sz w:val="22"/>
                <w:szCs w:val="22"/>
              </w:rPr>
            </w:pPr>
            <w:r w:rsidRPr="008A5A39">
              <w:rPr>
                <w:color w:val="000000"/>
                <w:sz w:val="22"/>
                <w:szCs w:val="22"/>
              </w:rPr>
              <w:t>Wykonawca potwierdza, że podczas trwania okresu gwarancji odbierze i dostarczy meble na własny koszt, jeśli naprawa nie będzie możliwa w siedzibie Zamawiającego</w:t>
            </w:r>
          </w:p>
        </w:tc>
        <w:tc>
          <w:tcPr>
            <w:tcW w:w="3745" w:type="dxa"/>
            <w:tcBorders>
              <w:top w:val="single" w:sz="4" w:space="0" w:color="000000"/>
              <w:left w:val="single" w:sz="4" w:space="0" w:color="000000"/>
              <w:bottom w:val="single" w:sz="4" w:space="0" w:color="000000"/>
              <w:right w:val="single" w:sz="4" w:space="0" w:color="000000"/>
            </w:tcBorders>
            <w:shd w:val="clear" w:color="auto" w:fill="auto"/>
          </w:tcPr>
          <w:p w14:paraId="43B7C2EF" w14:textId="77777777" w:rsidR="00073C30" w:rsidRPr="008A5A39" w:rsidRDefault="004C6179">
            <w:pPr>
              <w:spacing w:after="0" w:line="360" w:lineRule="auto"/>
              <w:jc w:val="center"/>
              <w:rPr>
                <w:sz w:val="22"/>
                <w:szCs w:val="22"/>
              </w:rPr>
            </w:pPr>
            <w:r w:rsidRPr="008A5A39">
              <w:rPr>
                <w:sz w:val="22"/>
                <w:szCs w:val="22"/>
              </w:rPr>
              <w:t>TAK</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14:paraId="7BBE1214" w14:textId="77777777" w:rsidR="00073C30" w:rsidRPr="008A5A39" w:rsidRDefault="004C6179">
            <w:pPr>
              <w:spacing w:after="0" w:line="360" w:lineRule="auto"/>
              <w:rPr>
                <w:sz w:val="22"/>
                <w:szCs w:val="22"/>
              </w:rPr>
            </w:pPr>
            <w:r w:rsidRPr="008A5A39">
              <w:rPr>
                <w:sz w:val="22"/>
                <w:szCs w:val="22"/>
              </w:rPr>
              <w:t>TAK/NIE</w:t>
            </w:r>
          </w:p>
        </w:tc>
      </w:tr>
      <w:tr w:rsidR="00073C30" w:rsidRPr="008A5A39" w14:paraId="14A84548" w14:textId="77777777">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37D0439E" w14:textId="77777777" w:rsidR="00073C30" w:rsidRPr="008A5A39" w:rsidRDefault="004C6179">
            <w:pPr>
              <w:pStyle w:val="Tekstpodstawowy"/>
              <w:overflowPunct w:val="0"/>
              <w:spacing w:after="0" w:line="360" w:lineRule="auto"/>
              <w:rPr>
                <w:rFonts w:ascii="Times New Roman" w:hAnsi="Times New Roman" w:cs="Times New Roman"/>
                <w:sz w:val="22"/>
                <w:szCs w:val="22"/>
              </w:rPr>
            </w:pPr>
            <w:r w:rsidRPr="008A5A39">
              <w:rPr>
                <w:rFonts w:ascii="Times New Roman" w:hAnsi="Times New Roman" w:cs="Times New Roman"/>
                <w:b w:val="0"/>
                <w:i w:val="0"/>
                <w:iCs w:val="0"/>
                <w:color w:val="000000"/>
                <w:sz w:val="22"/>
                <w:szCs w:val="22"/>
              </w:rPr>
              <w:t>6.</w:t>
            </w:r>
          </w:p>
        </w:tc>
        <w:tc>
          <w:tcPr>
            <w:tcW w:w="3497" w:type="dxa"/>
            <w:tcBorders>
              <w:top w:val="single" w:sz="4" w:space="0" w:color="000000"/>
              <w:left w:val="single" w:sz="4" w:space="0" w:color="000000"/>
              <w:bottom w:val="single" w:sz="4" w:space="0" w:color="000000"/>
              <w:right w:val="single" w:sz="4" w:space="0" w:color="000000"/>
            </w:tcBorders>
            <w:shd w:val="clear" w:color="auto" w:fill="auto"/>
          </w:tcPr>
          <w:p w14:paraId="4BBED060" w14:textId="77777777" w:rsidR="00073C30" w:rsidRPr="008A5A39" w:rsidRDefault="004C6179">
            <w:pPr>
              <w:spacing w:after="0" w:line="360" w:lineRule="auto"/>
              <w:rPr>
                <w:sz w:val="22"/>
                <w:szCs w:val="22"/>
              </w:rPr>
            </w:pPr>
            <w:r w:rsidRPr="008A5A39">
              <w:rPr>
                <w:color w:val="000000"/>
                <w:sz w:val="22"/>
                <w:szCs w:val="22"/>
              </w:rPr>
              <w:t>Wykonawca potwierdza że przedmiot zamówienia, jest nowy,</w:t>
            </w:r>
            <w:r w:rsidRPr="008A5A39">
              <w:rPr>
                <w:color w:val="FF0000"/>
                <w:sz w:val="22"/>
                <w:szCs w:val="22"/>
              </w:rPr>
              <w:t xml:space="preserve"> </w:t>
            </w:r>
            <w:r w:rsidRPr="008A5A39">
              <w:rPr>
                <w:color w:val="000000"/>
                <w:sz w:val="22"/>
                <w:szCs w:val="22"/>
              </w:rPr>
              <w:t>wolny od wad materiałowych i prawnych</w:t>
            </w:r>
          </w:p>
        </w:tc>
        <w:tc>
          <w:tcPr>
            <w:tcW w:w="3745" w:type="dxa"/>
            <w:tcBorders>
              <w:top w:val="single" w:sz="4" w:space="0" w:color="000000"/>
              <w:left w:val="single" w:sz="4" w:space="0" w:color="000000"/>
              <w:bottom w:val="single" w:sz="4" w:space="0" w:color="000000"/>
              <w:right w:val="single" w:sz="4" w:space="0" w:color="000000"/>
            </w:tcBorders>
            <w:shd w:val="clear" w:color="auto" w:fill="auto"/>
          </w:tcPr>
          <w:p w14:paraId="724CD3C1" w14:textId="77777777" w:rsidR="00073C30" w:rsidRPr="008A5A39" w:rsidRDefault="004C6179">
            <w:pPr>
              <w:spacing w:after="0" w:line="360" w:lineRule="auto"/>
              <w:jc w:val="center"/>
              <w:rPr>
                <w:sz w:val="22"/>
                <w:szCs w:val="22"/>
              </w:rPr>
            </w:pPr>
            <w:r w:rsidRPr="008A5A39">
              <w:rPr>
                <w:sz w:val="22"/>
                <w:szCs w:val="22"/>
              </w:rPr>
              <w:t>TAK</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14:paraId="08648E00" w14:textId="77777777" w:rsidR="00073C30" w:rsidRPr="008A5A39" w:rsidRDefault="004C6179">
            <w:pPr>
              <w:spacing w:after="0" w:line="360" w:lineRule="auto"/>
              <w:rPr>
                <w:sz w:val="22"/>
                <w:szCs w:val="22"/>
              </w:rPr>
            </w:pPr>
            <w:r w:rsidRPr="008A5A39">
              <w:rPr>
                <w:sz w:val="22"/>
                <w:szCs w:val="22"/>
              </w:rPr>
              <w:t>TAK/NIE</w:t>
            </w:r>
          </w:p>
        </w:tc>
      </w:tr>
      <w:tr w:rsidR="00073C30" w:rsidRPr="008A5A39" w14:paraId="27AAF031" w14:textId="77777777">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1676A63D" w14:textId="77777777" w:rsidR="00073C30" w:rsidRPr="008A5A39" w:rsidRDefault="004C6179">
            <w:pPr>
              <w:pStyle w:val="Tekstpodstawowy"/>
              <w:overflowPunct w:val="0"/>
              <w:spacing w:after="0" w:line="360" w:lineRule="auto"/>
              <w:rPr>
                <w:rFonts w:ascii="Times New Roman" w:hAnsi="Times New Roman" w:cs="Times New Roman"/>
                <w:sz w:val="22"/>
                <w:szCs w:val="22"/>
              </w:rPr>
            </w:pPr>
            <w:r w:rsidRPr="008A5A39">
              <w:rPr>
                <w:rFonts w:ascii="Times New Roman" w:hAnsi="Times New Roman" w:cs="Times New Roman"/>
                <w:b w:val="0"/>
                <w:i w:val="0"/>
                <w:iCs w:val="0"/>
                <w:color w:val="000000"/>
                <w:sz w:val="22"/>
                <w:szCs w:val="22"/>
              </w:rPr>
              <w:t>7.</w:t>
            </w:r>
          </w:p>
        </w:tc>
        <w:tc>
          <w:tcPr>
            <w:tcW w:w="3497" w:type="dxa"/>
            <w:tcBorders>
              <w:top w:val="single" w:sz="4" w:space="0" w:color="000000"/>
              <w:left w:val="single" w:sz="4" w:space="0" w:color="000000"/>
              <w:bottom w:val="single" w:sz="4" w:space="0" w:color="000000"/>
              <w:right w:val="single" w:sz="4" w:space="0" w:color="000000"/>
            </w:tcBorders>
            <w:shd w:val="clear" w:color="auto" w:fill="auto"/>
          </w:tcPr>
          <w:p w14:paraId="60D425C9" w14:textId="77777777" w:rsidR="00073C30" w:rsidRPr="008A5A39" w:rsidRDefault="004C6179">
            <w:pPr>
              <w:spacing w:after="0" w:line="360" w:lineRule="auto"/>
              <w:rPr>
                <w:sz w:val="22"/>
                <w:szCs w:val="22"/>
              </w:rPr>
            </w:pPr>
            <w:r w:rsidRPr="008A5A39">
              <w:rPr>
                <w:color w:val="000000"/>
                <w:sz w:val="22"/>
                <w:szCs w:val="22"/>
              </w:rPr>
              <w:t>Wykonawca zapewnia, że dostarczony przedmiot zamówienia będzie zawierać wszystkie niezbędne elementy umożliwiające jego użytkowanie</w:t>
            </w:r>
          </w:p>
        </w:tc>
        <w:tc>
          <w:tcPr>
            <w:tcW w:w="3745" w:type="dxa"/>
            <w:tcBorders>
              <w:top w:val="single" w:sz="4" w:space="0" w:color="000000"/>
              <w:left w:val="single" w:sz="4" w:space="0" w:color="000000"/>
              <w:bottom w:val="single" w:sz="4" w:space="0" w:color="000000"/>
              <w:right w:val="single" w:sz="4" w:space="0" w:color="000000"/>
            </w:tcBorders>
            <w:shd w:val="clear" w:color="auto" w:fill="auto"/>
          </w:tcPr>
          <w:p w14:paraId="45BA6FA1" w14:textId="77777777" w:rsidR="00073C30" w:rsidRPr="008A5A39" w:rsidRDefault="004C6179">
            <w:pPr>
              <w:spacing w:after="0" w:line="360" w:lineRule="auto"/>
              <w:jc w:val="center"/>
              <w:rPr>
                <w:sz w:val="22"/>
                <w:szCs w:val="22"/>
              </w:rPr>
            </w:pPr>
            <w:r w:rsidRPr="008A5A39">
              <w:rPr>
                <w:sz w:val="22"/>
                <w:szCs w:val="22"/>
              </w:rPr>
              <w:t>TAK</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14:paraId="1C5944A3" w14:textId="77777777" w:rsidR="00073C30" w:rsidRPr="008A5A39" w:rsidRDefault="004C6179">
            <w:pPr>
              <w:spacing w:after="0" w:line="360" w:lineRule="auto"/>
              <w:rPr>
                <w:sz w:val="22"/>
                <w:szCs w:val="22"/>
              </w:rPr>
            </w:pPr>
            <w:r w:rsidRPr="008A5A39">
              <w:rPr>
                <w:sz w:val="22"/>
                <w:szCs w:val="22"/>
              </w:rPr>
              <w:t>TAK/NIE</w:t>
            </w:r>
          </w:p>
        </w:tc>
      </w:tr>
      <w:tr w:rsidR="00073C30" w:rsidRPr="008A5A39" w14:paraId="569CC388" w14:textId="77777777">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63CD4C82" w14:textId="77777777" w:rsidR="00073C30" w:rsidRPr="008A5A39" w:rsidRDefault="004C6179">
            <w:pPr>
              <w:pStyle w:val="Tekstpodstawowy"/>
              <w:overflowPunct w:val="0"/>
              <w:spacing w:after="0" w:line="360" w:lineRule="auto"/>
              <w:rPr>
                <w:rFonts w:ascii="Times New Roman" w:hAnsi="Times New Roman" w:cs="Times New Roman"/>
                <w:sz w:val="22"/>
                <w:szCs w:val="22"/>
              </w:rPr>
            </w:pPr>
            <w:r w:rsidRPr="008A5A39">
              <w:rPr>
                <w:rFonts w:ascii="Times New Roman" w:hAnsi="Times New Roman" w:cs="Times New Roman"/>
                <w:b w:val="0"/>
                <w:i w:val="0"/>
                <w:iCs w:val="0"/>
                <w:sz w:val="22"/>
                <w:szCs w:val="22"/>
              </w:rPr>
              <w:t>8.</w:t>
            </w:r>
          </w:p>
        </w:tc>
        <w:tc>
          <w:tcPr>
            <w:tcW w:w="3497" w:type="dxa"/>
            <w:tcBorders>
              <w:top w:val="single" w:sz="4" w:space="0" w:color="000000"/>
              <w:left w:val="single" w:sz="4" w:space="0" w:color="000000"/>
              <w:bottom w:val="single" w:sz="4" w:space="0" w:color="000000"/>
              <w:right w:val="single" w:sz="4" w:space="0" w:color="000000"/>
            </w:tcBorders>
            <w:shd w:val="clear" w:color="auto" w:fill="auto"/>
          </w:tcPr>
          <w:p w14:paraId="55FD06B8" w14:textId="77777777" w:rsidR="00073C30" w:rsidRPr="008A5A39" w:rsidRDefault="004C6179">
            <w:pPr>
              <w:spacing w:after="0" w:line="360" w:lineRule="auto"/>
              <w:rPr>
                <w:sz w:val="22"/>
                <w:szCs w:val="22"/>
              </w:rPr>
            </w:pPr>
            <w:r w:rsidRPr="008A5A39">
              <w:rPr>
                <w:sz w:val="22"/>
                <w:szCs w:val="22"/>
              </w:rPr>
              <w:t>Wykonawca potwierdza, że przedmiot zamówienia spełnia wymagania wynikające z przepisów bezpieczeństwa i higieny pracy oraz wymagania i normy określone w opisach technicznych</w:t>
            </w:r>
          </w:p>
        </w:tc>
        <w:tc>
          <w:tcPr>
            <w:tcW w:w="3745" w:type="dxa"/>
            <w:tcBorders>
              <w:top w:val="single" w:sz="4" w:space="0" w:color="000000"/>
              <w:left w:val="single" w:sz="4" w:space="0" w:color="000000"/>
              <w:bottom w:val="single" w:sz="4" w:space="0" w:color="000000"/>
              <w:right w:val="single" w:sz="4" w:space="0" w:color="000000"/>
            </w:tcBorders>
            <w:shd w:val="clear" w:color="auto" w:fill="auto"/>
          </w:tcPr>
          <w:p w14:paraId="66F7A578" w14:textId="77777777" w:rsidR="00073C30" w:rsidRPr="008A5A39" w:rsidRDefault="004C6179">
            <w:pPr>
              <w:spacing w:after="0" w:line="360" w:lineRule="auto"/>
              <w:jc w:val="center"/>
              <w:rPr>
                <w:sz w:val="22"/>
                <w:szCs w:val="22"/>
              </w:rPr>
            </w:pPr>
            <w:r w:rsidRPr="008A5A39">
              <w:rPr>
                <w:sz w:val="22"/>
                <w:szCs w:val="22"/>
              </w:rPr>
              <w:t>TAK</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14:paraId="4593EAA0" w14:textId="77777777" w:rsidR="00073C30" w:rsidRPr="008A5A39" w:rsidRDefault="004C6179">
            <w:pPr>
              <w:spacing w:after="0" w:line="360" w:lineRule="auto"/>
              <w:rPr>
                <w:sz w:val="22"/>
                <w:szCs w:val="22"/>
              </w:rPr>
            </w:pPr>
            <w:r w:rsidRPr="008A5A39">
              <w:rPr>
                <w:sz w:val="22"/>
                <w:szCs w:val="22"/>
              </w:rPr>
              <w:t>TAK/NIE</w:t>
            </w:r>
          </w:p>
        </w:tc>
      </w:tr>
      <w:tr w:rsidR="00073C30" w:rsidRPr="008A5A39" w14:paraId="4C4D23B0" w14:textId="77777777">
        <w:trPr>
          <w:trHeight w:val="3545"/>
        </w:trPr>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57061637" w14:textId="77777777" w:rsidR="00073C30" w:rsidRPr="008A5A39" w:rsidRDefault="004C6179">
            <w:pPr>
              <w:pStyle w:val="Tekstpodstawowy"/>
              <w:overflowPunct w:val="0"/>
              <w:spacing w:after="0" w:line="360" w:lineRule="auto"/>
              <w:rPr>
                <w:rFonts w:ascii="Times New Roman" w:hAnsi="Times New Roman" w:cs="Times New Roman"/>
                <w:sz w:val="22"/>
                <w:szCs w:val="22"/>
              </w:rPr>
            </w:pPr>
            <w:r w:rsidRPr="008A5A39">
              <w:rPr>
                <w:rFonts w:ascii="Times New Roman" w:hAnsi="Times New Roman" w:cs="Times New Roman"/>
                <w:b w:val="0"/>
                <w:i w:val="0"/>
                <w:iCs w:val="0"/>
                <w:sz w:val="22"/>
                <w:szCs w:val="22"/>
              </w:rPr>
              <w:lastRenderedPageBreak/>
              <w:t>9.</w:t>
            </w:r>
          </w:p>
        </w:tc>
        <w:tc>
          <w:tcPr>
            <w:tcW w:w="3497" w:type="dxa"/>
            <w:tcBorders>
              <w:top w:val="single" w:sz="4" w:space="0" w:color="000000"/>
              <w:left w:val="single" w:sz="4" w:space="0" w:color="000000"/>
              <w:bottom w:val="single" w:sz="4" w:space="0" w:color="000000"/>
              <w:right w:val="single" w:sz="4" w:space="0" w:color="000000"/>
            </w:tcBorders>
            <w:shd w:val="clear" w:color="auto" w:fill="auto"/>
          </w:tcPr>
          <w:p w14:paraId="1F8F25B5" w14:textId="77777777" w:rsidR="00073C30" w:rsidRPr="008A5A39" w:rsidRDefault="004C6179">
            <w:pPr>
              <w:pStyle w:val="Akapitzlist"/>
              <w:widowControl w:val="0"/>
              <w:suppressAutoHyphens/>
              <w:spacing w:after="0" w:line="360" w:lineRule="auto"/>
              <w:ind w:left="0"/>
              <w:rPr>
                <w:sz w:val="22"/>
                <w:szCs w:val="22"/>
              </w:rPr>
            </w:pPr>
            <w:r w:rsidRPr="008A5A39">
              <w:rPr>
                <w:sz w:val="22"/>
                <w:szCs w:val="22"/>
              </w:rPr>
              <w:t>Wykonawca potwierdza, że w</w:t>
            </w:r>
            <w:r w:rsidRPr="008A5A39">
              <w:rPr>
                <w:kern w:val="2"/>
                <w:sz w:val="22"/>
                <w:szCs w:val="22"/>
                <w:lang w:eastAsia="ar-SA"/>
              </w:rPr>
              <w:t>szystkie meble wchodzące w skład niniejszego zamówienia muszą zostać zmontowane w pomieszczeniu Zamawiającego zgodnie z planem wskazanym na rys. 1. Zamawiający nie dopuszcza zostawienia wolnej przestrzeni pomiędzy poszczególnymi elementami. Zamawiający dopuszcza dowolny odcień koloru białego - przy zachowaniu wymogu by kolorystyka w całości była jednolita.</w:t>
            </w:r>
          </w:p>
        </w:tc>
        <w:tc>
          <w:tcPr>
            <w:tcW w:w="3745" w:type="dxa"/>
            <w:tcBorders>
              <w:top w:val="single" w:sz="4" w:space="0" w:color="000000"/>
              <w:left w:val="single" w:sz="4" w:space="0" w:color="000000"/>
              <w:bottom w:val="single" w:sz="4" w:space="0" w:color="000000"/>
              <w:right w:val="single" w:sz="4" w:space="0" w:color="000000"/>
            </w:tcBorders>
            <w:shd w:val="clear" w:color="auto" w:fill="auto"/>
          </w:tcPr>
          <w:p w14:paraId="51A64F8B" w14:textId="77777777" w:rsidR="00073C30" w:rsidRPr="008A5A39" w:rsidRDefault="004C6179">
            <w:pPr>
              <w:spacing w:after="0" w:line="360" w:lineRule="auto"/>
              <w:jc w:val="center"/>
              <w:rPr>
                <w:sz w:val="22"/>
                <w:szCs w:val="22"/>
              </w:rPr>
            </w:pPr>
            <w:r w:rsidRPr="008A5A39">
              <w:rPr>
                <w:sz w:val="22"/>
                <w:szCs w:val="22"/>
              </w:rPr>
              <w:t>TAK</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14:paraId="74466993" w14:textId="77777777" w:rsidR="00073C30" w:rsidRPr="008A5A39" w:rsidRDefault="004C6179">
            <w:pPr>
              <w:spacing w:after="0" w:line="360" w:lineRule="auto"/>
              <w:rPr>
                <w:sz w:val="22"/>
                <w:szCs w:val="22"/>
              </w:rPr>
            </w:pPr>
            <w:r w:rsidRPr="008A5A39">
              <w:rPr>
                <w:sz w:val="22"/>
                <w:szCs w:val="22"/>
              </w:rPr>
              <w:t>TAK/NIE</w:t>
            </w:r>
          </w:p>
        </w:tc>
      </w:tr>
    </w:tbl>
    <w:p w14:paraId="465EF75F" w14:textId="77777777" w:rsidR="00073C30" w:rsidRPr="008A5A39" w:rsidRDefault="00073C30">
      <w:pPr>
        <w:spacing w:after="0" w:line="360" w:lineRule="auto"/>
        <w:rPr>
          <w:sz w:val="22"/>
          <w:szCs w:val="22"/>
          <w:lang w:eastAsia="en-US"/>
        </w:rPr>
      </w:pPr>
    </w:p>
    <w:p w14:paraId="4444C896" w14:textId="77777777" w:rsidR="00073C30" w:rsidRPr="008A5A39" w:rsidRDefault="004C6179">
      <w:pPr>
        <w:spacing w:after="0" w:line="360" w:lineRule="auto"/>
        <w:rPr>
          <w:sz w:val="22"/>
          <w:szCs w:val="22"/>
        </w:rPr>
      </w:pPr>
      <w:r w:rsidRPr="008A5A39">
        <w:rPr>
          <w:sz w:val="22"/>
          <w:szCs w:val="22"/>
          <w:lang w:eastAsia="en-US"/>
        </w:rPr>
        <w:t xml:space="preserve">* Niespełnienie któregokolwiek z wymaganych przez Zamawiającego elementów zamówienia będzie skutkowało odrzuceniem oferty na podstawie art. 89 ust.1 pkt. 2 ustawy </w:t>
      </w:r>
      <w:proofErr w:type="spellStart"/>
      <w:r w:rsidRPr="008A5A39">
        <w:rPr>
          <w:sz w:val="22"/>
          <w:szCs w:val="22"/>
          <w:lang w:eastAsia="en-US"/>
        </w:rPr>
        <w:t>Pzp</w:t>
      </w:r>
      <w:proofErr w:type="spellEnd"/>
      <w:r w:rsidRPr="008A5A39">
        <w:rPr>
          <w:sz w:val="22"/>
          <w:szCs w:val="22"/>
          <w:lang w:eastAsia="en-US"/>
        </w:rPr>
        <w:t>.</w:t>
      </w:r>
    </w:p>
    <w:p w14:paraId="1DCFEA80" w14:textId="77777777" w:rsidR="00073C30" w:rsidRDefault="00073C30">
      <w:pPr>
        <w:spacing w:after="0" w:line="360" w:lineRule="auto"/>
        <w:rPr>
          <w:sz w:val="22"/>
          <w:szCs w:val="22"/>
          <w:lang w:eastAsia="en-US"/>
        </w:rPr>
      </w:pPr>
    </w:p>
    <w:tbl>
      <w:tblPr>
        <w:tblW w:w="9062" w:type="dxa"/>
        <w:tblLook w:val="04A0" w:firstRow="1" w:lastRow="0" w:firstColumn="1" w:lastColumn="0" w:noHBand="0" w:noVBand="1"/>
      </w:tblPr>
      <w:tblGrid>
        <w:gridCol w:w="4532"/>
        <w:gridCol w:w="4530"/>
      </w:tblGrid>
      <w:tr w:rsidR="00073C30" w14:paraId="4D7C0100" w14:textId="77777777">
        <w:tc>
          <w:tcPr>
            <w:tcW w:w="4531" w:type="dxa"/>
            <w:shd w:val="clear" w:color="auto" w:fill="auto"/>
          </w:tcPr>
          <w:p w14:paraId="4C63F954" w14:textId="77777777" w:rsidR="00073C30" w:rsidRDefault="004C6179">
            <w:pPr>
              <w:spacing w:after="0" w:line="360" w:lineRule="auto"/>
              <w:jc w:val="center"/>
            </w:pPr>
            <w:r>
              <w:rPr>
                <w:sz w:val="22"/>
                <w:szCs w:val="22"/>
                <w:lang w:eastAsia="en-US"/>
              </w:rPr>
              <w:t>…………………………………………</w:t>
            </w:r>
          </w:p>
        </w:tc>
        <w:tc>
          <w:tcPr>
            <w:tcW w:w="4530" w:type="dxa"/>
            <w:shd w:val="clear" w:color="auto" w:fill="auto"/>
          </w:tcPr>
          <w:p w14:paraId="3260FAA3" w14:textId="77777777" w:rsidR="00073C30" w:rsidRDefault="004C6179">
            <w:pPr>
              <w:spacing w:after="0" w:line="360" w:lineRule="auto"/>
              <w:jc w:val="center"/>
            </w:pPr>
            <w:r>
              <w:rPr>
                <w:sz w:val="22"/>
                <w:szCs w:val="22"/>
                <w:lang w:eastAsia="en-US"/>
              </w:rPr>
              <w:t>…………………………………………</w:t>
            </w:r>
          </w:p>
        </w:tc>
      </w:tr>
      <w:tr w:rsidR="00073C30" w14:paraId="790617C8" w14:textId="77777777">
        <w:tc>
          <w:tcPr>
            <w:tcW w:w="4531" w:type="dxa"/>
            <w:shd w:val="clear" w:color="auto" w:fill="auto"/>
          </w:tcPr>
          <w:p w14:paraId="293F4946" w14:textId="77777777" w:rsidR="00073C30" w:rsidRDefault="004C6179">
            <w:pPr>
              <w:spacing w:after="0" w:line="360" w:lineRule="auto"/>
              <w:jc w:val="center"/>
            </w:pPr>
            <w:r>
              <w:rPr>
                <w:i/>
                <w:iCs/>
                <w:sz w:val="22"/>
                <w:szCs w:val="22"/>
                <w:lang w:eastAsia="en-US"/>
              </w:rPr>
              <w:t>(miejscowość), (</w:t>
            </w:r>
            <w:r>
              <w:rPr>
                <w:i/>
                <w:sz w:val="22"/>
                <w:szCs w:val="22"/>
                <w:lang w:eastAsia="en-US"/>
              </w:rPr>
              <w:t>data)</w:t>
            </w:r>
          </w:p>
        </w:tc>
        <w:tc>
          <w:tcPr>
            <w:tcW w:w="4530" w:type="dxa"/>
            <w:shd w:val="clear" w:color="auto" w:fill="auto"/>
          </w:tcPr>
          <w:p w14:paraId="7BEAC7F6" w14:textId="77777777" w:rsidR="00073C30" w:rsidRDefault="004C6179">
            <w:pPr>
              <w:spacing w:after="0" w:line="360" w:lineRule="auto"/>
              <w:jc w:val="center"/>
            </w:pPr>
            <w:r>
              <w:rPr>
                <w:i/>
                <w:iCs/>
                <w:sz w:val="22"/>
                <w:szCs w:val="22"/>
                <w:lang w:eastAsia="en-US"/>
              </w:rPr>
              <w:t>(podpis i pieczęć osoby upoważnionej do reprezentacji Wykonawcy)</w:t>
            </w:r>
          </w:p>
        </w:tc>
      </w:tr>
    </w:tbl>
    <w:p w14:paraId="79CB57C0" w14:textId="77777777" w:rsidR="00073C30" w:rsidRDefault="00073C30">
      <w:pPr>
        <w:spacing w:after="0" w:line="360" w:lineRule="auto"/>
        <w:rPr>
          <w:sz w:val="22"/>
          <w:szCs w:val="22"/>
          <w:lang w:eastAsia="en-US"/>
        </w:rPr>
      </w:pPr>
    </w:p>
    <w:p w14:paraId="08F269F3" w14:textId="77777777" w:rsidR="00073C30" w:rsidRDefault="00073C30">
      <w:pPr>
        <w:spacing w:after="0" w:line="360" w:lineRule="auto"/>
        <w:jc w:val="left"/>
        <w:rPr>
          <w:sz w:val="22"/>
          <w:szCs w:val="22"/>
        </w:rPr>
      </w:pPr>
    </w:p>
    <w:p w14:paraId="56D732DE" w14:textId="77777777" w:rsidR="00073C30" w:rsidRDefault="004C6179">
      <w:pPr>
        <w:pStyle w:val="Nagwek1"/>
        <w:spacing w:after="0"/>
        <w:rPr>
          <w:rFonts w:cs="Times New Roman"/>
          <w:sz w:val="22"/>
        </w:rPr>
      </w:pPr>
      <w:r>
        <w:br w:type="page"/>
      </w:r>
    </w:p>
    <w:p w14:paraId="18C75334" w14:textId="77777777" w:rsidR="00073C30" w:rsidRDefault="004C6179">
      <w:pPr>
        <w:pStyle w:val="Nagwek1"/>
        <w:spacing w:after="0"/>
      </w:pPr>
      <w:bookmarkStart w:id="22" w:name="_Toc388517693"/>
      <w:r>
        <w:lastRenderedPageBreak/>
        <w:t>ZAŁĄCZNIK NR 4 DO SIWZ – OŚWIADCZENIE O PRZYNALEŻNOŚCI DO GRUPY KAPITAŁOWEJ</w:t>
      </w:r>
      <w:bookmarkEnd w:id="22"/>
    </w:p>
    <w:p w14:paraId="0A68E663" w14:textId="009E3814" w:rsidR="00073C30" w:rsidRDefault="004C6179" w:rsidP="00BC64D7">
      <w:pPr>
        <w:spacing w:after="0" w:line="360" w:lineRule="auto"/>
      </w:pPr>
      <w:r>
        <w:rPr>
          <w:rFonts w:cs="Calibri"/>
        </w:rPr>
        <w:t xml:space="preserve">Postępowanie na: </w:t>
      </w:r>
      <w:r w:rsidR="00BC64D7" w:rsidRPr="00BC64D7">
        <w:rPr>
          <w:rFonts w:cs="Calibri"/>
          <w:b/>
          <w:spacing w:val="20"/>
          <w:szCs w:val="22"/>
        </w:rPr>
        <w:t xml:space="preserve">Dostawa mebli biurowych wraz z montażem na rzecz Międzynarodowej Agendy Badawczej </w:t>
      </w:r>
      <w:proofErr w:type="spellStart"/>
      <w:r w:rsidR="00FA63A0">
        <w:rPr>
          <w:rFonts w:cs="Calibri"/>
          <w:b/>
          <w:spacing w:val="20"/>
          <w:szCs w:val="22"/>
        </w:rPr>
        <w:t>AstroCeNT</w:t>
      </w:r>
      <w:proofErr w:type="spellEnd"/>
      <w:r>
        <w:rPr>
          <w:rFonts w:cs="Calibri"/>
          <w:b/>
          <w:spacing w:val="20"/>
          <w:szCs w:val="22"/>
        </w:rPr>
        <w:t>:</w:t>
      </w:r>
      <w:r>
        <w:rPr>
          <w:rFonts w:eastAsia="DejaVu Sans" w:cs="DejaVu Sans"/>
          <w:kern w:val="2"/>
          <w:sz w:val="24"/>
          <w:lang w:eastAsia="zh-CN" w:bidi="hi-IN"/>
        </w:rPr>
        <w:t xml:space="preserve"> </w:t>
      </w:r>
      <w:r>
        <w:rPr>
          <w:rFonts w:cs="Calibri"/>
          <w:b/>
          <w:spacing w:val="20"/>
          <w:szCs w:val="22"/>
        </w:rPr>
        <w:t>MAB-251-</w:t>
      </w:r>
      <w:r w:rsidR="00BC64D7">
        <w:rPr>
          <w:rFonts w:cs="Calibri"/>
          <w:b/>
          <w:spacing w:val="20"/>
          <w:szCs w:val="22"/>
        </w:rPr>
        <w:t>6</w:t>
      </w:r>
      <w:r>
        <w:rPr>
          <w:rFonts w:cs="Calibri"/>
          <w:b/>
          <w:spacing w:val="20"/>
          <w:szCs w:val="22"/>
        </w:rPr>
        <w:t>/20</w:t>
      </w:r>
    </w:p>
    <w:tbl>
      <w:tblPr>
        <w:tblW w:w="9633" w:type="dxa"/>
        <w:tblInd w:w="2" w:type="dxa"/>
        <w:tblCellMar>
          <w:left w:w="104" w:type="dxa"/>
        </w:tblCellMar>
        <w:tblLook w:val="04A0" w:firstRow="1" w:lastRow="0" w:firstColumn="1" w:lastColumn="0" w:noHBand="0" w:noVBand="1"/>
      </w:tblPr>
      <w:tblGrid>
        <w:gridCol w:w="4288"/>
        <w:gridCol w:w="5345"/>
      </w:tblGrid>
      <w:tr w:rsidR="00073C30" w14:paraId="1A2B3C80" w14:textId="77777777">
        <w:trPr>
          <w:trHeight w:val="1915"/>
        </w:trPr>
        <w:tc>
          <w:tcPr>
            <w:tcW w:w="4288" w:type="dxa"/>
            <w:tcBorders>
              <w:top w:val="single" w:sz="2" w:space="0" w:color="000000"/>
              <w:left w:val="single" w:sz="2" w:space="0" w:color="000000"/>
              <w:bottom w:val="single" w:sz="2" w:space="0" w:color="000000"/>
              <w:right w:val="single" w:sz="2" w:space="0" w:color="000000"/>
            </w:tcBorders>
            <w:shd w:val="clear" w:color="auto" w:fill="auto"/>
            <w:vAlign w:val="bottom"/>
          </w:tcPr>
          <w:p w14:paraId="755B1B09" w14:textId="77777777" w:rsidR="00073C30" w:rsidRDefault="004C6179" w:rsidP="007067F8">
            <w:pPr>
              <w:spacing w:after="0" w:line="360" w:lineRule="auto"/>
              <w:jc w:val="center"/>
            </w:pPr>
            <w:r>
              <w:rPr>
                <w:rFonts w:cs="Calibri"/>
                <w:i/>
                <w:iCs/>
                <w:szCs w:val="22"/>
                <w:lang w:eastAsia="ar-SA"/>
              </w:rPr>
              <w:t>(pieczęć Wykonawcy)</w:t>
            </w:r>
          </w:p>
        </w:tc>
        <w:tc>
          <w:tcPr>
            <w:tcW w:w="534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3291584" w14:textId="77777777" w:rsidR="00073C30" w:rsidRDefault="004C6179">
            <w:pPr>
              <w:spacing w:after="0" w:line="360" w:lineRule="auto"/>
            </w:pPr>
            <w:r>
              <w:rPr>
                <w:rFonts w:cs="Calibri"/>
                <w:szCs w:val="22"/>
                <w:lang w:eastAsia="ar-SA"/>
              </w:rPr>
              <w:t>OŚWIADCZENIE O</w:t>
            </w:r>
            <w:r>
              <w:rPr>
                <w:rFonts w:cs="Calibri"/>
                <w:szCs w:val="22"/>
                <w:lang w:eastAsia="en-US"/>
              </w:rPr>
              <w:t xml:space="preserve"> PRZYNALEŻNOŚCI DO GRUPY KAPITAŁOWEJ</w:t>
            </w:r>
          </w:p>
        </w:tc>
      </w:tr>
    </w:tbl>
    <w:p w14:paraId="07BCC249" w14:textId="50DA0A1B" w:rsidR="00073C30" w:rsidRDefault="004C6179">
      <w:pPr>
        <w:spacing w:after="0" w:line="360" w:lineRule="auto"/>
      </w:pPr>
      <w:r>
        <w:rPr>
          <w:rFonts w:cs="Calibri"/>
          <w:lang w:eastAsia="ar-SA"/>
        </w:rPr>
        <w:t>My, niżej podpisani, stosownie do treści art. 24 ust. 1 pkt 23 ustawy z dnia 29 stycznia 2004 r. Prawo zamówień publicznych (</w:t>
      </w:r>
      <w:r>
        <w:rPr>
          <w:rFonts w:cs="Calibri"/>
        </w:rPr>
        <w:t xml:space="preserve">Dz.U. z 2019 r., poz. 1843) </w:t>
      </w:r>
    </w:p>
    <w:p w14:paraId="6F761E71" w14:textId="77777777" w:rsidR="00073C30" w:rsidRDefault="004C6179">
      <w:pPr>
        <w:spacing w:after="0" w:line="360" w:lineRule="auto"/>
      </w:pPr>
      <w:r>
        <w:rPr>
          <w:rFonts w:cs="Calibri"/>
          <w:lang w:eastAsia="ar-SA"/>
        </w:rPr>
        <w:t>…………………………………………………………………………………………………………………………</w:t>
      </w:r>
    </w:p>
    <w:p w14:paraId="217AD089" w14:textId="77777777" w:rsidR="00073C30" w:rsidRDefault="004C6179">
      <w:pPr>
        <w:spacing w:after="0" w:line="360" w:lineRule="auto"/>
      </w:pPr>
      <w:r>
        <w:rPr>
          <w:rFonts w:cs="Calibri"/>
          <w:lang w:eastAsia="ar-SA"/>
        </w:rPr>
        <w:t xml:space="preserve">działając w imieniu Wykonawcy oświadczamy, że należy/nie należy* on do grupy kapitałowej w rozumieniu przepisów ustawy z 16 lutego 2007 r. o ochronie konkurencji i konsumentów (Dz.U. 2019 poz. 369 z </w:t>
      </w:r>
      <w:proofErr w:type="spellStart"/>
      <w:r>
        <w:rPr>
          <w:rFonts w:cs="Calibri"/>
          <w:lang w:eastAsia="ar-SA"/>
        </w:rPr>
        <w:t>późn</w:t>
      </w:r>
      <w:proofErr w:type="spellEnd"/>
      <w:r>
        <w:rPr>
          <w:rFonts w:cs="Calibri"/>
          <w:lang w:eastAsia="ar-SA"/>
        </w:rPr>
        <w:t>. zm.).</w:t>
      </w:r>
    </w:p>
    <w:p w14:paraId="7F9ED86E" w14:textId="29568286" w:rsidR="00073C30" w:rsidRDefault="004C6179">
      <w:pPr>
        <w:spacing w:after="0" w:line="360" w:lineRule="auto"/>
      </w:pPr>
      <w:r>
        <w:rPr>
          <w:rFonts w:cs="Calibri"/>
          <w:szCs w:val="22"/>
          <w:lang w:eastAsia="ar-SA"/>
        </w:rPr>
        <w:t>Lista podmiotów należących do tej samej grupy kapitałowej, co Wykonawca</w:t>
      </w:r>
      <w:r w:rsidR="007E2AF1">
        <w:rPr>
          <w:rFonts w:cs="Calibri"/>
          <w:szCs w:val="22"/>
          <w:lang w:eastAsia="ar-SA"/>
        </w:rPr>
        <w:t> </w:t>
      </w:r>
      <w:r>
        <w:rPr>
          <w:rFonts w:cs="Calibri"/>
          <w:szCs w:val="22"/>
          <w:lang w:eastAsia="ar-SA"/>
        </w:rPr>
        <w:t>**.</w:t>
      </w:r>
    </w:p>
    <w:tbl>
      <w:tblPr>
        <w:tblW w:w="5000" w:type="pct"/>
        <w:tblCellMar>
          <w:left w:w="103" w:type="dxa"/>
        </w:tblCellMar>
        <w:tblLook w:val="04A0" w:firstRow="1" w:lastRow="0" w:firstColumn="1" w:lastColumn="0" w:noHBand="0" w:noVBand="1"/>
      </w:tblPr>
      <w:tblGrid>
        <w:gridCol w:w="556"/>
        <w:gridCol w:w="9072"/>
      </w:tblGrid>
      <w:tr w:rsidR="00073C30" w14:paraId="207A4F43" w14:textId="77777777">
        <w:tc>
          <w:tcPr>
            <w:tcW w:w="556" w:type="dxa"/>
            <w:tcBorders>
              <w:top w:val="single" w:sz="4" w:space="0" w:color="000000"/>
              <w:left w:val="single" w:sz="4" w:space="0" w:color="000000"/>
              <w:bottom w:val="single" w:sz="4" w:space="0" w:color="000000"/>
              <w:right w:val="single" w:sz="4" w:space="0" w:color="000000"/>
            </w:tcBorders>
            <w:shd w:val="clear" w:color="auto" w:fill="D9D9D9"/>
          </w:tcPr>
          <w:p w14:paraId="0BE1EACD" w14:textId="77777777" w:rsidR="00073C30" w:rsidRDefault="004C6179">
            <w:pPr>
              <w:spacing w:after="0" w:line="360" w:lineRule="auto"/>
            </w:pPr>
            <w:r>
              <w:rPr>
                <w:rFonts w:cs="Calibri"/>
                <w:szCs w:val="22"/>
                <w:lang w:eastAsia="en-US"/>
              </w:rPr>
              <w:t>Lp.</w:t>
            </w:r>
          </w:p>
        </w:tc>
        <w:tc>
          <w:tcPr>
            <w:tcW w:w="9081" w:type="dxa"/>
            <w:tcBorders>
              <w:top w:val="single" w:sz="4" w:space="0" w:color="000000"/>
              <w:left w:val="single" w:sz="4" w:space="0" w:color="000000"/>
              <w:bottom w:val="single" w:sz="4" w:space="0" w:color="000000"/>
              <w:right w:val="single" w:sz="4" w:space="0" w:color="000000"/>
            </w:tcBorders>
            <w:shd w:val="clear" w:color="auto" w:fill="D9D9D9"/>
          </w:tcPr>
          <w:p w14:paraId="74F9713E" w14:textId="77777777" w:rsidR="00073C30" w:rsidRDefault="004C6179">
            <w:pPr>
              <w:spacing w:after="0" w:line="360" w:lineRule="auto"/>
            </w:pPr>
            <w:r>
              <w:rPr>
                <w:rFonts w:cs="Calibri"/>
                <w:szCs w:val="22"/>
                <w:lang w:eastAsia="en-US"/>
              </w:rPr>
              <w:t>Nazwa grupy kapitałowej, do której należy Wykonawca</w:t>
            </w:r>
          </w:p>
        </w:tc>
      </w:tr>
      <w:tr w:rsidR="00073C30" w14:paraId="7B45AF19" w14:textId="77777777">
        <w:tc>
          <w:tcPr>
            <w:tcW w:w="556" w:type="dxa"/>
            <w:tcBorders>
              <w:top w:val="single" w:sz="4" w:space="0" w:color="000000"/>
              <w:left w:val="single" w:sz="4" w:space="0" w:color="000000"/>
              <w:bottom w:val="single" w:sz="4" w:space="0" w:color="000000"/>
              <w:right w:val="single" w:sz="4" w:space="0" w:color="000000"/>
            </w:tcBorders>
            <w:shd w:val="clear" w:color="auto" w:fill="auto"/>
          </w:tcPr>
          <w:p w14:paraId="0F3F7B02" w14:textId="77777777" w:rsidR="00073C30" w:rsidRDefault="004C6179">
            <w:pPr>
              <w:spacing w:after="0" w:line="360" w:lineRule="auto"/>
            </w:pPr>
            <w:r>
              <w:rPr>
                <w:rFonts w:cs="Calibri"/>
                <w:szCs w:val="22"/>
                <w:lang w:eastAsia="en-US"/>
              </w:rPr>
              <w:t>1.</w:t>
            </w:r>
          </w:p>
        </w:tc>
        <w:tc>
          <w:tcPr>
            <w:tcW w:w="9081" w:type="dxa"/>
            <w:tcBorders>
              <w:top w:val="single" w:sz="4" w:space="0" w:color="000000"/>
              <w:left w:val="single" w:sz="4" w:space="0" w:color="000000"/>
              <w:bottom w:val="single" w:sz="4" w:space="0" w:color="000000"/>
              <w:right w:val="single" w:sz="4" w:space="0" w:color="000000"/>
            </w:tcBorders>
            <w:shd w:val="clear" w:color="auto" w:fill="auto"/>
          </w:tcPr>
          <w:p w14:paraId="115EC203" w14:textId="77777777" w:rsidR="00073C30" w:rsidRDefault="00073C30">
            <w:pPr>
              <w:spacing w:after="0" w:line="360" w:lineRule="auto"/>
              <w:rPr>
                <w:rFonts w:cs="Calibri"/>
                <w:lang w:eastAsia="en-US"/>
              </w:rPr>
            </w:pPr>
          </w:p>
        </w:tc>
      </w:tr>
      <w:tr w:rsidR="00073C30" w14:paraId="47526DC5" w14:textId="77777777">
        <w:tc>
          <w:tcPr>
            <w:tcW w:w="556" w:type="dxa"/>
            <w:tcBorders>
              <w:top w:val="single" w:sz="4" w:space="0" w:color="000000"/>
              <w:left w:val="single" w:sz="4" w:space="0" w:color="000000"/>
              <w:bottom w:val="single" w:sz="4" w:space="0" w:color="000000"/>
              <w:right w:val="single" w:sz="4" w:space="0" w:color="000000"/>
            </w:tcBorders>
            <w:shd w:val="clear" w:color="auto" w:fill="D9D9D9"/>
          </w:tcPr>
          <w:p w14:paraId="3B5B5342" w14:textId="77777777" w:rsidR="00073C30" w:rsidRDefault="004C6179">
            <w:pPr>
              <w:spacing w:after="0" w:line="360" w:lineRule="auto"/>
            </w:pPr>
            <w:r>
              <w:rPr>
                <w:rFonts w:cs="Calibri"/>
                <w:szCs w:val="22"/>
                <w:lang w:eastAsia="en-US"/>
              </w:rPr>
              <w:t>Lp.</w:t>
            </w:r>
          </w:p>
        </w:tc>
        <w:tc>
          <w:tcPr>
            <w:tcW w:w="9081" w:type="dxa"/>
            <w:tcBorders>
              <w:top w:val="single" w:sz="4" w:space="0" w:color="000000"/>
              <w:left w:val="single" w:sz="4" w:space="0" w:color="000000"/>
              <w:bottom w:val="single" w:sz="4" w:space="0" w:color="000000"/>
              <w:right w:val="single" w:sz="4" w:space="0" w:color="000000"/>
            </w:tcBorders>
            <w:shd w:val="clear" w:color="auto" w:fill="D9D9D9"/>
          </w:tcPr>
          <w:p w14:paraId="3995EA83" w14:textId="77777777" w:rsidR="00073C30" w:rsidRDefault="004C6179">
            <w:pPr>
              <w:spacing w:after="0" w:line="360" w:lineRule="auto"/>
            </w:pPr>
            <w:r>
              <w:rPr>
                <w:rFonts w:cs="Calibri"/>
                <w:szCs w:val="22"/>
                <w:lang w:eastAsia="en-US"/>
              </w:rPr>
              <w:t>Nazwy podmiotów należących do tej samej grupy kapitałowej, co Wykonawca</w:t>
            </w:r>
          </w:p>
        </w:tc>
      </w:tr>
      <w:tr w:rsidR="00073C30" w14:paraId="05242460" w14:textId="77777777">
        <w:tc>
          <w:tcPr>
            <w:tcW w:w="556" w:type="dxa"/>
            <w:tcBorders>
              <w:top w:val="single" w:sz="4" w:space="0" w:color="000000"/>
              <w:left w:val="single" w:sz="4" w:space="0" w:color="000000"/>
              <w:bottom w:val="single" w:sz="4" w:space="0" w:color="000000"/>
              <w:right w:val="single" w:sz="4" w:space="0" w:color="000000"/>
            </w:tcBorders>
            <w:shd w:val="clear" w:color="auto" w:fill="auto"/>
          </w:tcPr>
          <w:p w14:paraId="4049F1AA" w14:textId="77777777" w:rsidR="00073C30" w:rsidRDefault="004C6179">
            <w:pPr>
              <w:spacing w:after="0" w:line="360" w:lineRule="auto"/>
            </w:pPr>
            <w:r>
              <w:rPr>
                <w:rFonts w:cs="Calibri"/>
                <w:szCs w:val="22"/>
                <w:lang w:eastAsia="en-US"/>
              </w:rPr>
              <w:t>1.</w:t>
            </w:r>
          </w:p>
        </w:tc>
        <w:tc>
          <w:tcPr>
            <w:tcW w:w="9081" w:type="dxa"/>
            <w:tcBorders>
              <w:top w:val="single" w:sz="4" w:space="0" w:color="000000"/>
              <w:left w:val="single" w:sz="4" w:space="0" w:color="000000"/>
              <w:bottom w:val="single" w:sz="4" w:space="0" w:color="000000"/>
              <w:right w:val="single" w:sz="4" w:space="0" w:color="000000"/>
            </w:tcBorders>
            <w:shd w:val="clear" w:color="auto" w:fill="auto"/>
          </w:tcPr>
          <w:p w14:paraId="6FC8CB17" w14:textId="77777777" w:rsidR="00073C30" w:rsidRDefault="00073C30">
            <w:pPr>
              <w:spacing w:after="0" w:line="360" w:lineRule="auto"/>
              <w:rPr>
                <w:rFonts w:cs="Calibri"/>
                <w:lang w:eastAsia="en-US"/>
              </w:rPr>
            </w:pPr>
          </w:p>
        </w:tc>
      </w:tr>
      <w:tr w:rsidR="00073C30" w14:paraId="6D463198" w14:textId="77777777">
        <w:tc>
          <w:tcPr>
            <w:tcW w:w="556" w:type="dxa"/>
            <w:tcBorders>
              <w:top w:val="single" w:sz="4" w:space="0" w:color="000000"/>
              <w:left w:val="single" w:sz="4" w:space="0" w:color="000000"/>
              <w:bottom w:val="single" w:sz="4" w:space="0" w:color="000000"/>
              <w:right w:val="single" w:sz="4" w:space="0" w:color="000000"/>
            </w:tcBorders>
            <w:shd w:val="clear" w:color="auto" w:fill="auto"/>
          </w:tcPr>
          <w:p w14:paraId="56942375" w14:textId="77777777" w:rsidR="00073C30" w:rsidRDefault="004C6179">
            <w:pPr>
              <w:spacing w:after="0" w:line="360" w:lineRule="auto"/>
            </w:pPr>
            <w:r>
              <w:rPr>
                <w:rFonts w:cs="Calibri"/>
                <w:szCs w:val="22"/>
                <w:lang w:eastAsia="en-US"/>
              </w:rPr>
              <w:t>2.</w:t>
            </w:r>
          </w:p>
        </w:tc>
        <w:tc>
          <w:tcPr>
            <w:tcW w:w="9081" w:type="dxa"/>
            <w:tcBorders>
              <w:top w:val="single" w:sz="4" w:space="0" w:color="000000"/>
              <w:left w:val="single" w:sz="4" w:space="0" w:color="000000"/>
              <w:bottom w:val="single" w:sz="4" w:space="0" w:color="000000"/>
              <w:right w:val="single" w:sz="4" w:space="0" w:color="000000"/>
            </w:tcBorders>
            <w:shd w:val="clear" w:color="auto" w:fill="auto"/>
          </w:tcPr>
          <w:p w14:paraId="0C211C45" w14:textId="77777777" w:rsidR="00073C30" w:rsidRDefault="00073C30">
            <w:pPr>
              <w:spacing w:after="0" w:line="360" w:lineRule="auto"/>
              <w:rPr>
                <w:rFonts w:cs="Calibri"/>
                <w:lang w:eastAsia="en-US"/>
              </w:rPr>
            </w:pPr>
          </w:p>
        </w:tc>
      </w:tr>
    </w:tbl>
    <w:p w14:paraId="38E98CB4" w14:textId="77777777" w:rsidR="00073C30" w:rsidRDefault="004C6179">
      <w:pPr>
        <w:spacing w:after="0" w:line="360" w:lineRule="auto"/>
      </w:pPr>
      <w:r>
        <w:rPr>
          <w:rFonts w:cs="Calibri"/>
          <w:i/>
          <w:iCs/>
          <w:szCs w:val="22"/>
          <w:lang w:eastAsia="en-US"/>
        </w:rPr>
        <w:t>* niepotrzebne skreślić</w:t>
      </w:r>
    </w:p>
    <w:p w14:paraId="72C7B239" w14:textId="77777777" w:rsidR="00073C30" w:rsidRDefault="004C6179">
      <w:pPr>
        <w:spacing w:after="0" w:line="360" w:lineRule="auto"/>
      </w:pPr>
      <w:r>
        <w:rPr>
          <w:rFonts w:cs="Calibri"/>
          <w:i/>
          <w:iCs/>
          <w:szCs w:val="22"/>
          <w:lang w:eastAsia="en-US"/>
        </w:rPr>
        <w:t>** wypełnić tabelę, tylko jeżeli z treści oświadczenia wynika, że Wykonawca należy do grupy kapitałowej</w:t>
      </w:r>
    </w:p>
    <w:tbl>
      <w:tblPr>
        <w:tblW w:w="9062" w:type="dxa"/>
        <w:tblLook w:val="04A0" w:firstRow="1" w:lastRow="0" w:firstColumn="1" w:lastColumn="0" w:noHBand="0" w:noVBand="1"/>
      </w:tblPr>
      <w:tblGrid>
        <w:gridCol w:w="4532"/>
        <w:gridCol w:w="4530"/>
      </w:tblGrid>
      <w:tr w:rsidR="00073C30" w14:paraId="4A8D07AE" w14:textId="77777777">
        <w:tc>
          <w:tcPr>
            <w:tcW w:w="4531" w:type="dxa"/>
            <w:shd w:val="clear" w:color="auto" w:fill="auto"/>
          </w:tcPr>
          <w:p w14:paraId="720D36EE" w14:textId="77777777" w:rsidR="00073C30" w:rsidRDefault="004C6179">
            <w:pPr>
              <w:spacing w:after="0" w:line="360" w:lineRule="auto"/>
              <w:jc w:val="center"/>
            </w:pPr>
            <w:r>
              <w:rPr>
                <w:szCs w:val="22"/>
                <w:lang w:eastAsia="en-US"/>
              </w:rPr>
              <w:t>…………………………………………</w:t>
            </w:r>
          </w:p>
        </w:tc>
        <w:tc>
          <w:tcPr>
            <w:tcW w:w="4530" w:type="dxa"/>
            <w:shd w:val="clear" w:color="auto" w:fill="auto"/>
          </w:tcPr>
          <w:p w14:paraId="00013CFB" w14:textId="77777777" w:rsidR="00073C30" w:rsidRDefault="004C6179">
            <w:pPr>
              <w:spacing w:after="0" w:line="360" w:lineRule="auto"/>
              <w:jc w:val="center"/>
            </w:pPr>
            <w:r>
              <w:rPr>
                <w:szCs w:val="22"/>
                <w:lang w:eastAsia="en-US"/>
              </w:rPr>
              <w:t>…………………………………………</w:t>
            </w:r>
          </w:p>
        </w:tc>
      </w:tr>
      <w:tr w:rsidR="00073C30" w14:paraId="7B39E233" w14:textId="77777777">
        <w:tc>
          <w:tcPr>
            <w:tcW w:w="4531" w:type="dxa"/>
            <w:shd w:val="clear" w:color="auto" w:fill="auto"/>
          </w:tcPr>
          <w:p w14:paraId="1F6C7548" w14:textId="77777777" w:rsidR="00073C30" w:rsidRDefault="004C6179">
            <w:pPr>
              <w:spacing w:after="0" w:line="360" w:lineRule="auto"/>
              <w:jc w:val="center"/>
            </w:pPr>
            <w:r>
              <w:rPr>
                <w:i/>
                <w:iCs/>
                <w:szCs w:val="22"/>
                <w:lang w:eastAsia="en-US"/>
              </w:rPr>
              <w:t>(miejscowość), (</w:t>
            </w:r>
            <w:r>
              <w:rPr>
                <w:i/>
                <w:szCs w:val="22"/>
                <w:lang w:eastAsia="en-US"/>
              </w:rPr>
              <w:t>data)</w:t>
            </w:r>
          </w:p>
        </w:tc>
        <w:tc>
          <w:tcPr>
            <w:tcW w:w="4530" w:type="dxa"/>
            <w:shd w:val="clear" w:color="auto" w:fill="auto"/>
          </w:tcPr>
          <w:p w14:paraId="1EDC0F0B" w14:textId="77777777" w:rsidR="00073C30" w:rsidRDefault="004C6179">
            <w:pPr>
              <w:spacing w:after="0" w:line="360" w:lineRule="auto"/>
              <w:jc w:val="center"/>
            </w:pPr>
            <w:r>
              <w:rPr>
                <w:i/>
                <w:iCs/>
                <w:szCs w:val="22"/>
                <w:lang w:eastAsia="en-US"/>
              </w:rPr>
              <w:t>(podpis i pieczęć osoby upoważnionej do reprezentacji Wykonawcy)</w:t>
            </w:r>
          </w:p>
        </w:tc>
      </w:tr>
    </w:tbl>
    <w:p w14:paraId="76A7AA1F" w14:textId="0F904C24" w:rsidR="00073C30" w:rsidRDefault="00073C30">
      <w:pPr>
        <w:spacing w:after="0" w:line="360" w:lineRule="auto"/>
        <w:jc w:val="left"/>
        <w:rPr>
          <w:rFonts w:cs="Calibri"/>
          <w:b/>
          <w:bCs/>
          <w:szCs w:val="22"/>
        </w:rPr>
      </w:pPr>
    </w:p>
    <w:sectPr w:rsidR="00073C30">
      <w:headerReference w:type="default" r:id="rId57"/>
      <w:footerReference w:type="default" r:id="rId58"/>
      <w:pgSz w:w="11906" w:h="16838"/>
      <w:pgMar w:top="1134" w:right="1134" w:bottom="1134" w:left="1134" w:header="709" w:footer="709" w:gutter="0"/>
      <w:cols w:space="708"/>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BA622D" w14:textId="77777777" w:rsidR="007067F8" w:rsidRDefault="007067F8">
      <w:pPr>
        <w:spacing w:after="0" w:line="240" w:lineRule="auto"/>
      </w:pPr>
      <w:r>
        <w:separator/>
      </w:r>
    </w:p>
  </w:endnote>
  <w:endnote w:type="continuationSeparator" w:id="0">
    <w:p w14:paraId="42FA728B" w14:textId="77777777" w:rsidR="007067F8" w:rsidRDefault="007067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OpenSymbol">
    <w:altName w:val="Cambria"/>
    <w:charset w:val="00"/>
    <w:family w:val="roman"/>
    <w:pitch w:val="variable"/>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1"/>
    <w:family w:val="roman"/>
    <w:pitch w:val="variable"/>
  </w:font>
  <w:font w:name="Segoe UI">
    <w:panose1 w:val="020B0502040204020203"/>
    <w:charset w:val="EE"/>
    <w:family w:val="swiss"/>
    <w:pitch w:val="variable"/>
    <w:sig w:usb0="E4002EFF" w:usb1="C000E47F" w:usb2="00000009" w:usb3="00000000" w:csb0="000001FF" w:csb1="00000000"/>
  </w:font>
  <w:font w:name="DejaVu Sans">
    <w:charset w:val="00"/>
    <w:family w:val="auto"/>
    <w:pitch w:val="variable"/>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EE"/>
    <w:family w:val="swiss"/>
    <w:pitch w:val="variable"/>
    <w:sig w:usb0="A00006FF" w:usb1="4000205B" w:usb2="00000010" w:usb3="00000000" w:csb0="0000019F" w:csb1="00000000"/>
  </w:font>
  <w:font w:name="Book Antiqua">
    <w:panose1 w:val="02040602050305030304"/>
    <w:charset w:val="EE"/>
    <w:family w:val="roman"/>
    <w:pitch w:val="variable"/>
    <w:sig w:usb0="00000287" w:usb1="00000000" w:usb2="00000000" w:usb3="00000000" w:csb0="0000009F" w:csb1="00000000"/>
  </w:font>
  <w:font w:name="Museo Sans">
    <w:altName w:val="Arial"/>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0702E5" w14:textId="77777777" w:rsidR="007067F8" w:rsidRDefault="007067F8">
    <w:pPr>
      <w:tabs>
        <w:tab w:val="center" w:pos="4550"/>
        <w:tab w:val="left" w:pos="5818"/>
      </w:tabs>
      <w:ind w:right="260"/>
      <w:jc w:val="right"/>
    </w:pPr>
    <w:r>
      <w:rPr>
        <w:spacing w:val="60"/>
      </w:rPr>
      <w:t>Strona</w:t>
    </w:r>
    <w:r>
      <w:t xml:space="preserve"> </w:t>
    </w:r>
    <w:r>
      <w:fldChar w:fldCharType="begin"/>
    </w:r>
    <w:r>
      <w:instrText>PAGE</w:instrText>
    </w:r>
    <w:r>
      <w:fldChar w:fldCharType="separate"/>
    </w:r>
    <w:r>
      <w:rPr>
        <w:noProof/>
      </w:rPr>
      <w:t>61</w:t>
    </w:r>
    <w:r>
      <w:fldChar w:fldCharType="end"/>
    </w:r>
    <w:r>
      <w:t xml:space="preserve"> | </w:t>
    </w:r>
    <w:r>
      <w:fldChar w:fldCharType="begin"/>
    </w:r>
    <w:r>
      <w:instrText>NUMPAGES</w:instrText>
    </w:r>
    <w:r>
      <w:fldChar w:fldCharType="separate"/>
    </w:r>
    <w:r>
      <w:rPr>
        <w:noProof/>
      </w:rPr>
      <w:t>66</w:t>
    </w:r>
    <w:r>
      <w:fldChar w:fldCharType="end"/>
    </w:r>
  </w:p>
  <w:p w14:paraId="2606BE4B" w14:textId="087F4AB3" w:rsidR="007067F8" w:rsidRDefault="007067F8">
    <w:pPr>
      <w:pStyle w:val="Stopka"/>
      <w:jc w:val="left"/>
    </w:pPr>
    <w:r>
      <w:t>Oznaczenie postępowania: MAB-251-6/20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E9C188" w14:textId="77777777" w:rsidR="007067F8" w:rsidRDefault="007067F8">
      <w:pPr>
        <w:spacing w:after="0" w:line="240" w:lineRule="auto"/>
      </w:pPr>
      <w:bookmarkStart w:id="0" w:name="_Hlk50991354"/>
      <w:bookmarkEnd w:id="0"/>
      <w:r>
        <w:separator/>
      </w:r>
    </w:p>
  </w:footnote>
  <w:footnote w:type="continuationSeparator" w:id="0">
    <w:p w14:paraId="5F083E95" w14:textId="77777777" w:rsidR="007067F8" w:rsidRDefault="007067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7D3470" w14:textId="4324EBF5" w:rsidR="007067F8" w:rsidRDefault="007067F8" w:rsidP="008D1243">
    <w:r>
      <w:rPr>
        <w:noProof/>
        <w:lang w:eastAsia="pl-PL"/>
      </w:rPr>
      <w:drawing>
        <wp:inline distT="0" distB="0" distL="0" distR="0" wp14:anchorId="73B7FBEC" wp14:editId="74489075">
          <wp:extent cx="6065520" cy="841375"/>
          <wp:effectExtent l="0" t="0" r="0" b="0"/>
          <wp:docPr id="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4"/>
                  <pic:cNvPicPr>
                    <a:picLocks noChangeAspect="1" noChangeArrowheads="1"/>
                  </pic:cNvPicPr>
                </pic:nvPicPr>
                <pic:blipFill>
                  <a:blip r:embed="rId1"/>
                  <a:stretch>
                    <a:fillRect/>
                  </a:stretch>
                </pic:blipFill>
                <pic:spPr bwMode="auto">
                  <a:xfrm>
                    <a:off x="0" y="0"/>
                    <a:ext cx="6065520" cy="841375"/>
                  </a:xfrm>
                  <a:prstGeom prst="rect">
                    <a:avLst/>
                  </a:prstGeom>
                </pic:spPr>
              </pic:pic>
            </a:graphicData>
          </a:graphic>
        </wp:inline>
      </w:drawing>
    </w:r>
  </w:p>
  <w:p w14:paraId="3B515C58" w14:textId="77777777" w:rsidR="007067F8" w:rsidRDefault="007067F8">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2"/>
    <w:name w:val="WW8Num2"/>
    <w:lvl w:ilvl="0">
      <w:start w:val="1"/>
      <w:numFmt w:val="lowerLetter"/>
      <w:lvlText w:val="%1)"/>
      <w:lvlJc w:val="left"/>
      <w:pPr>
        <w:tabs>
          <w:tab w:val="num" w:pos="0"/>
        </w:tabs>
        <w:ind w:left="567" w:hanging="283"/>
      </w:pPr>
      <w:rPr>
        <w:rFonts w:cs="Times New Roman"/>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3"/>
    <w:multiLevelType w:val="multilevel"/>
    <w:tmpl w:val="00000003"/>
    <w:name w:val="WW8Num3"/>
    <w:lvl w:ilvl="0">
      <w:start w:val="1"/>
      <w:numFmt w:val="decimal"/>
      <w:lvlText w:val="%1."/>
      <w:lvlJc w:val="left"/>
      <w:pPr>
        <w:tabs>
          <w:tab w:val="num" w:pos="360"/>
        </w:tabs>
        <w:ind w:left="360" w:hanging="360"/>
      </w:pPr>
      <w:rPr>
        <w:rFonts w:cs="Times New Roman"/>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multilevel"/>
    <w:tmpl w:val="00000004"/>
    <w:name w:val="WW8Num4"/>
    <w:lvl w:ilvl="0">
      <w:start w:val="1"/>
      <w:numFmt w:val="decimal"/>
      <w:lvlText w:val="%1."/>
      <w:lvlJc w:val="left"/>
      <w:pPr>
        <w:tabs>
          <w:tab w:val="num" w:pos="0"/>
        </w:tabs>
        <w:ind w:left="360" w:hanging="360"/>
      </w:pPr>
      <w:rPr>
        <w:rFonts w:cs="Times New Roman"/>
        <w:b w:val="0"/>
        <w:bCs/>
        <w:sz w:val="24"/>
        <w:szCs w:val="20"/>
      </w:rPr>
    </w:lvl>
    <w:lvl w:ilvl="1">
      <w:start w:val="1"/>
      <w:numFmt w:val="lowerLetter"/>
      <w:lvlText w:val="%2."/>
      <w:lvlJc w:val="left"/>
      <w:pPr>
        <w:tabs>
          <w:tab w:val="num" w:pos="0"/>
        </w:tabs>
        <w:ind w:left="720" w:hanging="360"/>
      </w:pPr>
      <w:rPr>
        <w:rFonts w:cs="Times New Roman"/>
      </w:rPr>
    </w:lvl>
    <w:lvl w:ilvl="2">
      <w:start w:val="1"/>
      <w:numFmt w:val="lowerRoman"/>
      <w:lvlText w:val="%3."/>
      <w:lvlJc w:val="left"/>
      <w:pPr>
        <w:tabs>
          <w:tab w:val="num" w:pos="0"/>
        </w:tabs>
        <w:ind w:left="900" w:hanging="180"/>
      </w:pPr>
      <w:rPr>
        <w:rFonts w:cs="Times New Roman"/>
      </w:rPr>
    </w:lvl>
    <w:lvl w:ilvl="3">
      <w:start w:val="1"/>
      <w:numFmt w:val="decimal"/>
      <w:lvlText w:val="%4."/>
      <w:lvlJc w:val="left"/>
      <w:pPr>
        <w:tabs>
          <w:tab w:val="num" w:pos="0"/>
        </w:tabs>
        <w:ind w:left="1260" w:hanging="360"/>
      </w:pPr>
      <w:rPr>
        <w:rFonts w:cs="Times New Roman"/>
      </w:rPr>
    </w:lvl>
    <w:lvl w:ilvl="4">
      <w:start w:val="1"/>
      <w:numFmt w:val="lowerLetter"/>
      <w:lvlText w:val="%5."/>
      <w:lvlJc w:val="left"/>
      <w:pPr>
        <w:tabs>
          <w:tab w:val="num" w:pos="0"/>
        </w:tabs>
        <w:ind w:left="1620" w:hanging="360"/>
      </w:pPr>
      <w:rPr>
        <w:rFonts w:cs="Times New Roman"/>
      </w:rPr>
    </w:lvl>
    <w:lvl w:ilvl="5">
      <w:start w:val="1"/>
      <w:numFmt w:val="lowerRoman"/>
      <w:lvlText w:val="%6."/>
      <w:lvlJc w:val="left"/>
      <w:pPr>
        <w:tabs>
          <w:tab w:val="num" w:pos="0"/>
        </w:tabs>
        <w:ind w:left="1800" w:hanging="180"/>
      </w:pPr>
      <w:rPr>
        <w:rFonts w:cs="Times New Roman"/>
      </w:rPr>
    </w:lvl>
    <w:lvl w:ilvl="6">
      <w:start w:val="1"/>
      <w:numFmt w:val="decimal"/>
      <w:lvlText w:val="%7."/>
      <w:lvlJc w:val="left"/>
      <w:pPr>
        <w:tabs>
          <w:tab w:val="num" w:pos="0"/>
        </w:tabs>
        <w:ind w:left="2160" w:hanging="360"/>
      </w:pPr>
      <w:rPr>
        <w:rFonts w:cs="Times New Roman"/>
      </w:rPr>
    </w:lvl>
    <w:lvl w:ilvl="7">
      <w:start w:val="1"/>
      <w:numFmt w:val="lowerLetter"/>
      <w:lvlText w:val="%8."/>
      <w:lvlJc w:val="left"/>
      <w:pPr>
        <w:tabs>
          <w:tab w:val="num" w:pos="0"/>
        </w:tabs>
        <w:ind w:left="2520" w:hanging="360"/>
      </w:pPr>
      <w:rPr>
        <w:rFonts w:cs="Times New Roman"/>
      </w:rPr>
    </w:lvl>
    <w:lvl w:ilvl="8">
      <w:start w:val="1"/>
      <w:numFmt w:val="lowerRoman"/>
      <w:lvlText w:val="%9."/>
      <w:lvlJc w:val="left"/>
      <w:pPr>
        <w:tabs>
          <w:tab w:val="num" w:pos="0"/>
        </w:tabs>
        <w:ind w:left="2700" w:hanging="180"/>
      </w:pPr>
      <w:rPr>
        <w:rFonts w:cs="Times New Roman"/>
      </w:rPr>
    </w:lvl>
  </w:abstractNum>
  <w:abstractNum w:abstractNumId="3" w15:restartNumberingAfterBreak="0">
    <w:nsid w:val="00000005"/>
    <w:multiLevelType w:val="multilevel"/>
    <w:tmpl w:val="00000005"/>
    <w:name w:val="WW8Num5"/>
    <w:lvl w:ilvl="0">
      <w:start w:val="1"/>
      <w:numFmt w:val="decimal"/>
      <w:lvlText w:val="%1."/>
      <w:lvlJc w:val="left"/>
      <w:pPr>
        <w:tabs>
          <w:tab w:val="num" w:pos="360"/>
        </w:tabs>
        <w:ind w:left="360" w:hanging="360"/>
      </w:pPr>
      <w:rPr>
        <w:rFonts w:cs="Times New Roman"/>
        <w:sz w:val="24"/>
        <w:szCs w:val="24"/>
      </w:rPr>
    </w:lvl>
    <w:lvl w:ilvl="1">
      <w:start w:val="1"/>
      <w:numFmt w:val="lowerLetter"/>
      <w:lvlText w:val="%2)"/>
      <w:lvlJc w:val="left"/>
      <w:pPr>
        <w:tabs>
          <w:tab w:val="num" w:pos="1800"/>
        </w:tabs>
        <w:ind w:left="1800" w:hanging="360"/>
      </w:pPr>
      <w:rPr>
        <w:rFonts w:cs="Times New Roman"/>
        <w:sz w:val="22"/>
        <w:szCs w:val="22"/>
      </w:rPr>
    </w:lvl>
    <w:lvl w:ilvl="2">
      <w:start w:val="1"/>
      <w:numFmt w:val="lowerRoman"/>
      <w:lvlText w:val="%3."/>
      <w:lvlJc w:val="right"/>
      <w:pPr>
        <w:tabs>
          <w:tab w:val="num" w:pos="2520"/>
        </w:tabs>
        <w:ind w:left="2520" w:hanging="180"/>
      </w:pPr>
      <w:rPr>
        <w:rFonts w:cs="Times New Roman"/>
        <w:sz w:val="22"/>
        <w:szCs w:val="22"/>
      </w:rPr>
    </w:lvl>
    <w:lvl w:ilvl="3">
      <w:start w:val="1"/>
      <w:numFmt w:val="decimal"/>
      <w:lvlText w:val="%4."/>
      <w:lvlJc w:val="left"/>
      <w:pPr>
        <w:tabs>
          <w:tab w:val="num" w:pos="3240"/>
        </w:tabs>
        <w:ind w:left="3240" w:hanging="360"/>
      </w:pPr>
      <w:rPr>
        <w:rFonts w:cs="Times New Roman"/>
        <w:sz w:val="22"/>
        <w:szCs w:val="22"/>
      </w:rPr>
    </w:lvl>
    <w:lvl w:ilvl="4">
      <w:start w:val="1"/>
      <w:numFmt w:val="lowerLetter"/>
      <w:lvlText w:val="%5."/>
      <w:lvlJc w:val="left"/>
      <w:pPr>
        <w:tabs>
          <w:tab w:val="num" w:pos="3960"/>
        </w:tabs>
        <w:ind w:left="3960" w:hanging="360"/>
      </w:pPr>
      <w:rPr>
        <w:rFonts w:cs="Times New Roman"/>
        <w:sz w:val="22"/>
        <w:szCs w:val="22"/>
      </w:rPr>
    </w:lvl>
    <w:lvl w:ilvl="5">
      <w:start w:val="1"/>
      <w:numFmt w:val="lowerRoman"/>
      <w:lvlText w:val="%6."/>
      <w:lvlJc w:val="right"/>
      <w:pPr>
        <w:tabs>
          <w:tab w:val="num" w:pos="4680"/>
        </w:tabs>
        <w:ind w:left="4680" w:hanging="180"/>
      </w:pPr>
      <w:rPr>
        <w:rFonts w:cs="Times New Roman"/>
        <w:sz w:val="22"/>
        <w:szCs w:val="22"/>
      </w:rPr>
    </w:lvl>
    <w:lvl w:ilvl="6">
      <w:start w:val="1"/>
      <w:numFmt w:val="decimal"/>
      <w:lvlText w:val="%7."/>
      <w:lvlJc w:val="left"/>
      <w:pPr>
        <w:tabs>
          <w:tab w:val="num" w:pos="5400"/>
        </w:tabs>
        <w:ind w:left="5400" w:hanging="360"/>
      </w:pPr>
      <w:rPr>
        <w:rFonts w:cs="Times New Roman"/>
        <w:sz w:val="22"/>
        <w:szCs w:val="22"/>
      </w:rPr>
    </w:lvl>
    <w:lvl w:ilvl="7">
      <w:start w:val="1"/>
      <w:numFmt w:val="lowerLetter"/>
      <w:lvlText w:val="%8."/>
      <w:lvlJc w:val="left"/>
      <w:pPr>
        <w:tabs>
          <w:tab w:val="num" w:pos="6120"/>
        </w:tabs>
        <w:ind w:left="6120" w:hanging="360"/>
      </w:pPr>
      <w:rPr>
        <w:rFonts w:cs="Times New Roman"/>
        <w:sz w:val="22"/>
        <w:szCs w:val="22"/>
      </w:rPr>
    </w:lvl>
    <w:lvl w:ilvl="8">
      <w:start w:val="1"/>
      <w:numFmt w:val="lowerRoman"/>
      <w:lvlText w:val="%9."/>
      <w:lvlJc w:val="right"/>
      <w:pPr>
        <w:tabs>
          <w:tab w:val="num" w:pos="6840"/>
        </w:tabs>
        <w:ind w:left="6840" w:hanging="180"/>
      </w:pPr>
      <w:rPr>
        <w:rFonts w:cs="Times New Roman"/>
        <w:sz w:val="22"/>
        <w:szCs w:val="22"/>
      </w:rPr>
    </w:lvl>
  </w:abstractNum>
  <w:abstractNum w:abstractNumId="4" w15:restartNumberingAfterBreak="0">
    <w:nsid w:val="00000006"/>
    <w:multiLevelType w:val="multilevel"/>
    <w:tmpl w:val="00000006"/>
    <w:name w:val="WW8Num6"/>
    <w:lvl w:ilvl="0">
      <w:start w:val="1"/>
      <w:numFmt w:val="decimal"/>
      <w:lvlText w:val="%1. "/>
      <w:lvlJc w:val="left"/>
      <w:pPr>
        <w:tabs>
          <w:tab w:val="num" w:pos="0"/>
        </w:tabs>
        <w:ind w:left="283" w:hanging="283"/>
      </w:pPr>
      <w:rPr>
        <w:rFonts w:cs="Times New Roman"/>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7"/>
    <w:multiLevelType w:val="multilevel"/>
    <w:tmpl w:val="00000007"/>
    <w:name w:val="WW8Num7"/>
    <w:lvl w:ilvl="0">
      <w:start w:val="1"/>
      <w:numFmt w:val="decimal"/>
      <w:lvlText w:val="%1."/>
      <w:lvlJc w:val="left"/>
      <w:pPr>
        <w:tabs>
          <w:tab w:val="num" w:pos="720"/>
        </w:tabs>
        <w:ind w:left="720" w:hanging="360"/>
      </w:pPr>
      <w:rPr>
        <w:rFonts w:cs="Times New Roman"/>
        <w:sz w:val="22"/>
        <w:szCs w:val="22"/>
      </w:rPr>
    </w:lvl>
    <w:lvl w:ilvl="1">
      <w:start w:val="2"/>
      <w:numFmt w:val="decimal"/>
      <w:lvlText w:val="%1.%2"/>
      <w:lvlJc w:val="left"/>
      <w:pPr>
        <w:tabs>
          <w:tab w:val="num" w:pos="720"/>
        </w:tabs>
        <w:ind w:left="720" w:hanging="360"/>
      </w:pPr>
      <w:rPr>
        <w:rFonts w:cs="Times New Roman"/>
        <w:sz w:val="22"/>
        <w:szCs w:val="22"/>
      </w:rPr>
    </w:lvl>
    <w:lvl w:ilvl="2">
      <w:start w:val="1"/>
      <w:numFmt w:val="decimal"/>
      <w:lvlText w:val="%1.%2.%3"/>
      <w:lvlJc w:val="left"/>
      <w:pPr>
        <w:tabs>
          <w:tab w:val="num" w:pos="1080"/>
        </w:tabs>
        <w:ind w:left="1080" w:hanging="720"/>
      </w:pPr>
      <w:rPr>
        <w:rFonts w:cs="Times New Roman"/>
        <w:sz w:val="22"/>
        <w:szCs w:val="22"/>
      </w:rPr>
    </w:lvl>
    <w:lvl w:ilvl="3">
      <w:start w:val="1"/>
      <w:numFmt w:val="decimal"/>
      <w:lvlText w:val="%1.%2.%3.%4"/>
      <w:lvlJc w:val="left"/>
      <w:pPr>
        <w:tabs>
          <w:tab w:val="num" w:pos="1080"/>
        </w:tabs>
        <w:ind w:left="1080" w:hanging="720"/>
      </w:pPr>
      <w:rPr>
        <w:rFonts w:cs="Times New Roman"/>
        <w:sz w:val="22"/>
        <w:szCs w:val="22"/>
      </w:rPr>
    </w:lvl>
    <w:lvl w:ilvl="4">
      <w:start w:val="1"/>
      <w:numFmt w:val="decimal"/>
      <w:lvlText w:val="%1.%2.%3.%4.%5"/>
      <w:lvlJc w:val="left"/>
      <w:pPr>
        <w:tabs>
          <w:tab w:val="num" w:pos="1080"/>
        </w:tabs>
        <w:ind w:left="1080" w:hanging="720"/>
      </w:pPr>
      <w:rPr>
        <w:rFonts w:cs="Times New Roman"/>
        <w:sz w:val="22"/>
        <w:szCs w:val="22"/>
      </w:rPr>
    </w:lvl>
    <w:lvl w:ilvl="5">
      <w:start w:val="1"/>
      <w:numFmt w:val="decimal"/>
      <w:lvlText w:val="%1.%2.%3.%4.%5.%6"/>
      <w:lvlJc w:val="left"/>
      <w:pPr>
        <w:tabs>
          <w:tab w:val="num" w:pos="1440"/>
        </w:tabs>
        <w:ind w:left="1440" w:hanging="1080"/>
      </w:pPr>
      <w:rPr>
        <w:rFonts w:cs="Times New Roman"/>
        <w:sz w:val="22"/>
        <w:szCs w:val="22"/>
      </w:rPr>
    </w:lvl>
    <w:lvl w:ilvl="6">
      <w:start w:val="1"/>
      <w:numFmt w:val="decimal"/>
      <w:lvlText w:val="%1.%2.%3.%4.%5.%6.%7"/>
      <w:lvlJc w:val="left"/>
      <w:pPr>
        <w:tabs>
          <w:tab w:val="num" w:pos="1440"/>
        </w:tabs>
        <w:ind w:left="1440" w:hanging="1080"/>
      </w:pPr>
      <w:rPr>
        <w:rFonts w:cs="Times New Roman"/>
        <w:sz w:val="22"/>
        <w:szCs w:val="22"/>
      </w:rPr>
    </w:lvl>
    <w:lvl w:ilvl="7">
      <w:start w:val="1"/>
      <w:numFmt w:val="decimal"/>
      <w:lvlText w:val="%1.%2.%3.%4.%5.%6.%7.%8"/>
      <w:lvlJc w:val="left"/>
      <w:pPr>
        <w:tabs>
          <w:tab w:val="num" w:pos="1800"/>
        </w:tabs>
        <w:ind w:left="1800" w:hanging="1440"/>
      </w:pPr>
      <w:rPr>
        <w:rFonts w:cs="Times New Roman"/>
        <w:sz w:val="22"/>
        <w:szCs w:val="22"/>
      </w:rPr>
    </w:lvl>
    <w:lvl w:ilvl="8">
      <w:start w:val="1"/>
      <w:numFmt w:val="decimal"/>
      <w:lvlText w:val="%1.%2.%3.%4.%5.%6.%7.%8.%9"/>
      <w:lvlJc w:val="left"/>
      <w:pPr>
        <w:tabs>
          <w:tab w:val="num" w:pos="1800"/>
        </w:tabs>
        <w:ind w:left="1800" w:hanging="1440"/>
      </w:pPr>
      <w:rPr>
        <w:rFonts w:cs="Times New Roman"/>
        <w:sz w:val="22"/>
        <w:szCs w:val="22"/>
      </w:rPr>
    </w:lvl>
  </w:abstractNum>
  <w:abstractNum w:abstractNumId="6"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hint="default"/>
        <w:color w:val="000000"/>
        <w:sz w:val="22"/>
        <w:szCs w:val="22"/>
      </w:rPr>
    </w:lvl>
    <w:lvl w:ilvl="1">
      <w:start w:val="1"/>
      <w:numFmt w:val="bullet"/>
      <w:lvlText w:val=""/>
      <w:lvlJc w:val="left"/>
      <w:pPr>
        <w:tabs>
          <w:tab w:val="num" w:pos="1080"/>
        </w:tabs>
        <w:ind w:left="1080" w:hanging="360"/>
      </w:pPr>
      <w:rPr>
        <w:rFonts w:ascii="Symbol" w:hAnsi="Symbol" w:cs="Symbol" w:hint="default"/>
        <w:color w:val="000000"/>
        <w:sz w:val="22"/>
        <w:szCs w:val="22"/>
      </w:rPr>
    </w:lvl>
    <w:lvl w:ilvl="2">
      <w:start w:val="1"/>
      <w:numFmt w:val="bullet"/>
      <w:lvlText w:val=""/>
      <w:lvlJc w:val="left"/>
      <w:pPr>
        <w:tabs>
          <w:tab w:val="num" w:pos="1440"/>
        </w:tabs>
        <w:ind w:left="1440" w:hanging="360"/>
      </w:pPr>
      <w:rPr>
        <w:rFonts w:ascii="Symbol" w:hAnsi="Symbol" w:cs="Symbol" w:hint="default"/>
        <w:color w:val="000000"/>
        <w:sz w:val="22"/>
        <w:szCs w:val="22"/>
      </w:rPr>
    </w:lvl>
    <w:lvl w:ilvl="3">
      <w:start w:val="1"/>
      <w:numFmt w:val="bullet"/>
      <w:lvlText w:val=""/>
      <w:lvlJc w:val="left"/>
      <w:pPr>
        <w:tabs>
          <w:tab w:val="num" w:pos="1800"/>
        </w:tabs>
        <w:ind w:left="1800" w:hanging="360"/>
      </w:pPr>
      <w:rPr>
        <w:rFonts w:ascii="Symbol" w:hAnsi="Symbol" w:cs="Symbol" w:hint="default"/>
        <w:color w:val="000000"/>
        <w:sz w:val="22"/>
        <w:szCs w:val="22"/>
      </w:rPr>
    </w:lvl>
    <w:lvl w:ilvl="4">
      <w:start w:val="1"/>
      <w:numFmt w:val="bullet"/>
      <w:lvlText w:val=""/>
      <w:lvlJc w:val="left"/>
      <w:pPr>
        <w:tabs>
          <w:tab w:val="num" w:pos="2160"/>
        </w:tabs>
        <w:ind w:left="2160" w:hanging="360"/>
      </w:pPr>
      <w:rPr>
        <w:rFonts w:ascii="Symbol" w:hAnsi="Symbol" w:cs="Symbol" w:hint="default"/>
        <w:color w:val="000000"/>
        <w:sz w:val="22"/>
        <w:szCs w:val="22"/>
      </w:rPr>
    </w:lvl>
    <w:lvl w:ilvl="5">
      <w:start w:val="1"/>
      <w:numFmt w:val="bullet"/>
      <w:lvlText w:val=""/>
      <w:lvlJc w:val="left"/>
      <w:pPr>
        <w:tabs>
          <w:tab w:val="num" w:pos="2520"/>
        </w:tabs>
        <w:ind w:left="2520" w:hanging="360"/>
      </w:pPr>
      <w:rPr>
        <w:rFonts w:ascii="Symbol" w:hAnsi="Symbol" w:cs="Symbol" w:hint="default"/>
        <w:color w:val="000000"/>
        <w:sz w:val="22"/>
        <w:szCs w:val="22"/>
      </w:rPr>
    </w:lvl>
    <w:lvl w:ilvl="6">
      <w:start w:val="1"/>
      <w:numFmt w:val="bullet"/>
      <w:lvlText w:val=""/>
      <w:lvlJc w:val="left"/>
      <w:pPr>
        <w:tabs>
          <w:tab w:val="num" w:pos="2880"/>
        </w:tabs>
        <w:ind w:left="2880" w:hanging="360"/>
      </w:pPr>
      <w:rPr>
        <w:rFonts w:ascii="Symbol" w:hAnsi="Symbol" w:cs="Symbol" w:hint="default"/>
        <w:color w:val="000000"/>
        <w:sz w:val="22"/>
        <w:szCs w:val="22"/>
      </w:rPr>
    </w:lvl>
    <w:lvl w:ilvl="7">
      <w:start w:val="1"/>
      <w:numFmt w:val="bullet"/>
      <w:lvlText w:val=""/>
      <w:lvlJc w:val="left"/>
      <w:pPr>
        <w:tabs>
          <w:tab w:val="num" w:pos="3240"/>
        </w:tabs>
        <w:ind w:left="3240" w:hanging="360"/>
      </w:pPr>
      <w:rPr>
        <w:rFonts w:ascii="Symbol" w:hAnsi="Symbol" w:cs="Symbol" w:hint="default"/>
        <w:color w:val="000000"/>
        <w:sz w:val="22"/>
        <w:szCs w:val="22"/>
      </w:rPr>
    </w:lvl>
    <w:lvl w:ilvl="8">
      <w:start w:val="1"/>
      <w:numFmt w:val="bullet"/>
      <w:lvlText w:val=""/>
      <w:lvlJc w:val="left"/>
      <w:pPr>
        <w:tabs>
          <w:tab w:val="num" w:pos="3600"/>
        </w:tabs>
        <w:ind w:left="3600" w:hanging="360"/>
      </w:pPr>
      <w:rPr>
        <w:rFonts w:ascii="Symbol" w:hAnsi="Symbol" w:cs="Symbol" w:hint="default"/>
        <w:color w:val="000000"/>
        <w:sz w:val="22"/>
        <w:szCs w:val="22"/>
      </w:rPr>
    </w:lvl>
  </w:abstractNum>
  <w:abstractNum w:abstractNumId="7" w15:restartNumberingAfterBreak="0">
    <w:nsid w:val="00000009"/>
    <w:multiLevelType w:val="multilevel"/>
    <w:tmpl w:val="00000009"/>
    <w:name w:val="WW8Num9"/>
    <w:lvl w:ilvl="0">
      <w:start w:val="1"/>
      <w:numFmt w:val="decimal"/>
      <w:lvlText w:val="%1."/>
      <w:lvlJc w:val="left"/>
      <w:pPr>
        <w:tabs>
          <w:tab w:val="num" w:pos="360"/>
        </w:tabs>
        <w:ind w:left="360" w:hanging="360"/>
      </w:pPr>
      <w:rPr>
        <w:rFonts w:cs="Times New Roman"/>
        <w:b w:val="0"/>
        <w:bCs/>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A"/>
    <w:multiLevelType w:val="multilevel"/>
    <w:tmpl w:val="0000000A"/>
    <w:name w:val="WW8Num10"/>
    <w:lvl w:ilvl="0">
      <w:start w:val="1"/>
      <w:numFmt w:val="decimal"/>
      <w:lvlText w:val="%1."/>
      <w:lvlJc w:val="left"/>
      <w:pPr>
        <w:tabs>
          <w:tab w:val="num" w:pos="720"/>
        </w:tabs>
        <w:ind w:left="720" w:hanging="360"/>
      </w:pPr>
      <w:rPr>
        <w:rFonts w:eastAsia="Times New Roman" w:cs="Arial"/>
        <w:sz w:val="22"/>
        <w:szCs w:val="22"/>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9" w15:restartNumberingAfterBreak="0">
    <w:nsid w:val="0000000B"/>
    <w:multiLevelType w:val="singleLevel"/>
    <w:tmpl w:val="0000000B"/>
    <w:name w:val="WW8Num11"/>
    <w:lvl w:ilvl="0">
      <w:start w:val="1"/>
      <w:numFmt w:val="decimal"/>
      <w:lvlText w:val="%1."/>
      <w:lvlJc w:val="left"/>
      <w:pPr>
        <w:tabs>
          <w:tab w:val="num" w:pos="0"/>
        </w:tabs>
        <w:ind w:left="720" w:hanging="360"/>
      </w:pPr>
      <w:rPr>
        <w:rFonts w:cs="Calibri"/>
        <w:sz w:val="22"/>
        <w:szCs w:val="22"/>
      </w:rPr>
    </w:lvl>
  </w:abstractNum>
  <w:abstractNum w:abstractNumId="10" w15:restartNumberingAfterBreak="0">
    <w:nsid w:val="0000000C"/>
    <w:multiLevelType w:val="multilevel"/>
    <w:tmpl w:val="0000000C"/>
    <w:name w:val="WW8Num12"/>
    <w:lvl w:ilvl="0">
      <w:start w:val="1"/>
      <w:numFmt w:val="decimal"/>
      <w:lvlText w:val="%1."/>
      <w:lvlJc w:val="left"/>
      <w:pPr>
        <w:tabs>
          <w:tab w:val="num" w:pos="360"/>
        </w:tabs>
        <w:ind w:left="360" w:hanging="360"/>
      </w:pPr>
      <w:rPr>
        <w:rFonts w:cs="Times New Roman"/>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D"/>
    <w:multiLevelType w:val="multilevel"/>
    <w:tmpl w:val="0000000D"/>
    <w:name w:val="WW8Num13"/>
    <w:lvl w:ilvl="0">
      <w:start w:val="1"/>
      <w:numFmt w:val="decimal"/>
      <w:lvlText w:val="%1. "/>
      <w:lvlJc w:val="left"/>
      <w:pPr>
        <w:tabs>
          <w:tab w:val="num" w:pos="0"/>
        </w:tabs>
        <w:ind w:left="283" w:hanging="283"/>
      </w:pPr>
      <w:rPr>
        <w:rFonts w:cs="Times New Roman"/>
        <w:b w:val="0"/>
        <w:bCs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E"/>
    <w:multiLevelType w:val="multilevel"/>
    <w:tmpl w:val="0000000E"/>
    <w:name w:val="WW8Num14"/>
    <w:lvl w:ilvl="0">
      <w:start w:val="1"/>
      <w:numFmt w:val="decimal"/>
      <w:lvlText w:val="%1)"/>
      <w:lvlJc w:val="left"/>
      <w:pPr>
        <w:tabs>
          <w:tab w:val="num" w:pos="1440"/>
        </w:tabs>
        <w:ind w:left="1440" w:hanging="360"/>
      </w:pPr>
      <w:rPr>
        <w:rFonts w:cs="Times New Roman"/>
        <w:b/>
      </w:rPr>
    </w:lvl>
    <w:lvl w:ilvl="1">
      <w:start w:val="1"/>
      <w:numFmt w:val="lowerLetter"/>
      <w:lvlText w:val="%2)"/>
      <w:lvlJc w:val="left"/>
      <w:pPr>
        <w:tabs>
          <w:tab w:val="num" w:pos="1440"/>
        </w:tabs>
        <w:ind w:left="1440" w:hanging="360"/>
      </w:pPr>
      <w:rPr>
        <w:rFonts w:eastAsia="Times New Roman" w:cs="Times New Roman"/>
        <w:b w:val="0"/>
        <w:bCs/>
        <w:sz w:val="22"/>
        <w:szCs w:val="22"/>
      </w:rPr>
    </w:lvl>
    <w:lvl w:ilvl="2">
      <w:start w:val="1"/>
      <w:numFmt w:val="decimal"/>
      <w:lvlText w:val="%3."/>
      <w:lvlJc w:val="left"/>
      <w:pPr>
        <w:tabs>
          <w:tab w:val="num" w:pos="2160"/>
        </w:tabs>
        <w:ind w:left="2160" w:hanging="360"/>
      </w:pPr>
      <w:rPr>
        <w:rFonts w:cs="Times New Roman"/>
        <w:b/>
      </w:rPr>
    </w:lvl>
    <w:lvl w:ilvl="3">
      <w:start w:val="1"/>
      <w:numFmt w:val="decimal"/>
      <w:lvlText w:val="%4."/>
      <w:lvlJc w:val="left"/>
      <w:pPr>
        <w:tabs>
          <w:tab w:val="num" w:pos="2880"/>
        </w:tabs>
        <w:ind w:left="2880" w:hanging="360"/>
      </w:pPr>
      <w:rPr>
        <w:rFonts w:cs="Times New Roman"/>
        <w:b/>
      </w:rPr>
    </w:lvl>
    <w:lvl w:ilvl="4">
      <w:start w:val="1"/>
      <w:numFmt w:val="decimal"/>
      <w:lvlText w:val="%5."/>
      <w:lvlJc w:val="left"/>
      <w:pPr>
        <w:tabs>
          <w:tab w:val="num" w:pos="3600"/>
        </w:tabs>
        <w:ind w:left="3600" w:hanging="360"/>
      </w:pPr>
      <w:rPr>
        <w:rFonts w:cs="Times New Roman"/>
        <w:b/>
      </w:rPr>
    </w:lvl>
    <w:lvl w:ilvl="5">
      <w:start w:val="1"/>
      <w:numFmt w:val="decimal"/>
      <w:lvlText w:val="%6."/>
      <w:lvlJc w:val="left"/>
      <w:pPr>
        <w:tabs>
          <w:tab w:val="num" w:pos="4320"/>
        </w:tabs>
        <w:ind w:left="4320" w:hanging="360"/>
      </w:pPr>
      <w:rPr>
        <w:rFonts w:cs="Times New Roman"/>
        <w:b/>
      </w:rPr>
    </w:lvl>
    <w:lvl w:ilvl="6">
      <w:start w:val="1"/>
      <w:numFmt w:val="decimal"/>
      <w:lvlText w:val="%7."/>
      <w:lvlJc w:val="left"/>
      <w:pPr>
        <w:tabs>
          <w:tab w:val="num" w:pos="5040"/>
        </w:tabs>
        <w:ind w:left="5040" w:hanging="360"/>
      </w:pPr>
      <w:rPr>
        <w:rFonts w:cs="Times New Roman"/>
        <w:b/>
      </w:rPr>
    </w:lvl>
    <w:lvl w:ilvl="7">
      <w:start w:val="1"/>
      <w:numFmt w:val="decimal"/>
      <w:lvlText w:val="%8."/>
      <w:lvlJc w:val="left"/>
      <w:pPr>
        <w:tabs>
          <w:tab w:val="num" w:pos="5760"/>
        </w:tabs>
        <w:ind w:left="5760" w:hanging="360"/>
      </w:pPr>
      <w:rPr>
        <w:rFonts w:cs="Times New Roman"/>
        <w:b/>
      </w:rPr>
    </w:lvl>
    <w:lvl w:ilvl="8">
      <w:start w:val="1"/>
      <w:numFmt w:val="decimal"/>
      <w:lvlText w:val="%9."/>
      <w:lvlJc w:val="left"/>
      <w:pPr>
        <w:tabs>
          <w:tab w:val="num" w:pos="6480"/>
        </w:tabs>
        <w:ind w:left="6480" w:hanging="360"/>
      </w:pPr>
      <w:rPr>
        <w:rFonts w:cs="Times New Roman"/>
        <w:b/>
      </w:rPr>
    </w:lvl>
  </w:abstractNum>
  <w:abstractNum w:abstractNumId="13" w15:restartNumberingAfterBreak="0">
    <w:nsid w:val="0000000F"/>
    <w:multiLevelType w:val="multilevel"/>
    <w:tmpl w:val="0000000F"/>
    <w:name w:val="WW8Num15"/>
    <w:lvl w:ilvl="0">
      <w:start w:val="1"/>
      <w:numFmt w:val="decimal"/>
      <w:lvlText w:val="%1."/>
      <w:lvlJc w:val="left"/>
      <w:pPr>
        <w:tabs>
          <w:tab w:val="num" w:pos="720"/>
        </w:tabs>
        <w:ind w:left="720" w:hanging="360"/>
      </w:pPr>
      <w:rPr>
        <w:rFonts w:cs="Times New Roman"/>
        <w:b w:val="0"/>
        <w:bCs/>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10"/>
    <w:multiLevelType w:val="multilevel"/>
    <w:tmpl w:val="00000010"/>
    <w:name w:val="WW8Num16"/>
    <w:lvl w:ilvl="0">
      <w:start w:val="1"/>
      <w:numFmt w:val="lowerLetter"/>
      <w:lvlText w:val="%1) "/>
      <w:lvlJc w:val="left"/>
      <w:pPr>
        <w:tabs>
          <w:tab w:val="num" w:pos="0"/>
        </w:tabs>
        <w:ind w:left="568" w:hanging="283"/>
      </w:pPr>
      <w:rPr>
        <w:rFonts w:cs="Times New Roman"/>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11"/>
    <w:multiLevelType w:val="multilevel"/>
    <w:tmpl w:val="00000011"/>
    <w:name w:val="WW8Num17"/>
    <w:lvl w:ilvl="0">
      <w:start w:val="4"/>
      <w:numFmt w:val="decimal"/>
      <w:lvlText w:val="%1. "/>
      <w:lvlJc w:val="left"/>
      <w:pPr>
        <w:tabs>
          <w:tab w:val="num" w:pos="0"/>
        </w:tabs>
        <w:ind w:left="283" w:hanging="283"/>
      </w:pPr>
      <w:rPr>
        <w:rFonts w:cs="Times New Roman"/>
        <w:b w:val="0"/>
        <w:bCs/>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0000012"/>
    <w:multiLevelType w:val="multilevel"/>
    <w:tmpl w:val="00000012"/>
    <w:name w:val="WW8Num18"/>
    <w:lvl w:ilvl="0">
      <w:start w:val="1"/>
      <w:numFmt w:val="decimal"/>
      <w:lvlText w:val="%1."/>
      <w:lvlJc w:val="left"/>
      <w:pPr>
        <w:tabs>
          <w:tab w:val="num" w:pos="720"/>
        </w:tabs>
        <w:ind w:left="720" w:hanging="360"/>
      </w:pPr>
      <w:rPr>
        <w:rFonts w:eastAsia="Times New Roman" w:cs="Calibri"/>
        <w:b w:val="0"/>
        <w:bCs/>
        <w:sz w:val="22"/>
        <w:szCs w:val="22"/>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7" w15:restartNumberingAfterBreak="0">
    <w:nsid w:val="00000013"/>
    <w:multiLevelType w:val="multilevel"/>
    <w:tmpl w:val="00000013"/>
    <w:name w:val="WW8Num19"/>
    <w:lvl w:ilvl="0">
      <w:start w:val="1"/>
      <w:numFmt w:val="decimal"/>
      <w:lvlText w:val="%1. "/>
      <w:lvlJc w:val="left"/>
      <w:pPr>
        <w:tabs>
          <w:tab w:val="num" w:pos="0"/>
        </w:tabs>
        <w:ind w:left="283" w:hanging="283"/>
      </w:pPr>
      <w:rPr>
        <w:rFonts w:cs="Times New Roman"/>
        <w:b w:val="0"/>
        <w:i w:val="0"/>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00000014"/>
    <w:multiLevelType w:val="multilevel"/>
    <w:tmpl w:val="00000014"/>
    <w:name w:val="WW8Num20"/>
    <w:lvl w:ilvl="0">
      <w:start w:val="1"/>
      <w:numFmt w:val="decimal"/>
      <w:lvlText w:val="%1."/>
      <w:lvlJc w:val="left"/>
      <w:pPr>
        <w:tabs>
          <w:tab w:val="num" w:pos="1065"/>
        </w:tabs>
        <w:ind w:left="1065" w:hanging="705"/>
      </w:pPr>
      <w:rPr>
        <w:rFonts w:cs="Times New Roman"/>
        <w:b w:val="0"/>
        <w:bCs/>
        <w:sz w:val="22"/>
        <w:szCs w:val="22"/>
      </w:rPr>
    </w:lvl>
    <w:lvl w:ilvl="1">
      <w:start w:val="1"/>
      <w:numFmt w:val="decimal"/>
      <w:lvlText w:val="%1.%2"/>
      <w:lvlJc w:val="left"/>
      <w:pPr>
        <w:tabs>
          <w:tab w:val="num" w:pos="720"/>
        </w:tabs>
        <w:ind w:left="720" w:hanging="360"/>
      </w:pPr>
      <w:rPr>
        <w:rFonts w:cs="Times New Roman"/>
      </w:rPr>
    </w:lvl>
    <w:lvl w:ilvl="2">
      <w:start w:val="1"/>
      <w:numFmt w:val="decimal"/>
      <w:lvlText w:val="%1.%2.%3"/>
      <w:lvlJc w:val="left"/>
      <w:pPr>
        <w:tabs>
          <w:tab w:val="num" w:pos="1080"/>
        </w:tabs>
        <w:ind w:left="1080" w:hanging="720"/>
      </w:pPr>
      <w:rPr>
        <w:rFonts w:cs="Times New Roman"/>
      </w:rPr>
    </w:lvl>
    <w:lvl w:ilvl="3">
      <w:start w:val="1"/>
      <w:numFmt w:val="decimal"/>
      <w:lvlText w:val="%1.%2.%3.%4"/>
      <w:lvlJc w:val="left"/>
      <w:pPr>
        <w:tabs>
          <w:tab w:val="num" w:pos="1080"/>
        </w:tabs>
        <w:ind w:left="1080" w:hanging="720"/>
      </w:pPr>
      <w:rPr>
        <w:rFonts w:cs="Times New Roman"/>
      </w:rPr>
    </w:lvl>
    <w:lvl w:ilvl="4">
      <w:start w:val="1"/>
      <w:numFmt w:val="decimal"/>
      <w:lvlText w:val="%1.%2.%3.%4.%5"/>
      <w:lvlJc w:val="left"/>
      <w:pPr>
        <w:tabs>
          <w:tab w:val="num" w:pos="1080"/>
        </w:tabs>
        <w:ind w:left="1080" w:hanging="720"/>
      </w:pPr>
      <w:rPr>
        <w:rFonts w:cs="Times New Roman"/>
      </w:rPr>
    </w:lvl>
    <w:lvl w:ilvl="5">
      <w:start w:val="1"/>
      <w:numFmt w:val="decimal"/>
      <w:lvlText w:val="%1.%2.%3.%4.%5.%6"/>
      <w:lvlJc w:val="left"/>
      <w:pPr>
        <w:tabs>
          <w:tab w:val="num" w:pos="1440"/>
        </w:tabs>
        <w:ind w:left="1440" w:hanging="1080"/>
      </w:pPr>
      <w:rPr>
        <w:rFonts w:cs="Times New Roman"/>
      </w:rPr>
    </w:lvl>
    <w:lvl w:ilvl="6">
      <w:start w:val="1"/>
      <w:numFmt w:val="decimal"/>
      <w:lvlText w:val="%1.%2.%3.%4.%5.%6.%7"/>
      <w:lvlJc w:val="left"/>
      <w:pPr>
        <w:tabs>
          <w:tab w:val="num" w:pos="1440"/>
        </w:tabs>
        <w:ind w:left="1440" w:hanging="1080"/>
      </w:pPr>
      <w:rPr>
        <w:rFonts w:cs="Times New Roman"/>
      </w:rPr>
    </w:lvl>
    <w:lvl w:ilvl="7">
      <w:start w:val="1"/>
      <w:numFmt w:val="decimal"/>
      <w:lvlText w:val="%1.%2.%3.%4.%5.%6.%7.%8"/>
      <w:lvlJc w:val="left"/>
      <w:pPr>
        <w:tabs>
          <w:tab w:val="num" w:pos="1800"/>
        </w:tabs>
        <w:ind w:left="1800" w:hanging="1440"/>
      </w:pPr>
      <w:rPr>
        <w:rFonts w:cs="Times New Roman"/>
      </w:rPr>
    </w:lvl>
    <w:lvl w:ilvl="8">
      <w:start w:val="1"/>
      <w:numFmt w:val="decimal"/>
      <w:lvlText w:val="%1.%2.%3.%4.%5.%6.%7.%8.%9"/>
      <w:lvlJc w:val="left"/>
      <w:pPr>
        <w:tabs>
          <w:tab w:val="num" w:pos="1800"/>
        </w:tabs>
        <w:ind w:left="1800" w:hanging="1440"/>
      </w:pPr>
      <w:rPr>
        <w:rFonts w:cs="Times New Roman"/>
      </w:rPr>
    </w:lvl>
  </w:abstractNum>
  <w:abstractNum w:abstractNumId="19" w15:restartNumberingAfterBreak="0">
    <w:nsid w:val="00000015"/>
    <w:multiLevelType w:val="multilevel"/>
    <w:tmpl w:val="00000015"/>
    <w:name w:val="WW8Num21"/>
    <w:lvl w:ilvl="0">
      <w:start w:val="2"/>
      <w:numFmt w:val="decimal"/>
      <w:lvlText w:val="%1. "/>
      <w:lvlJc w:val="left"/>
      <w:pPr>
        <w:tabs>
          <w:tab w:val="num" w:pos="0"/>
        </w:tabs>
        <w:ind w:left="283" w:hanging="283"/>
      </w:pPr>
      <w:rPr>
        <w:rFonts w:cs="Times New Roman"/>
        <w:b w:val="0"/>
        <w:i w:val="0"/>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00000016"/>
    <w:multiLevelType w:val="multilevel"/>
    <w:tmpl w:val="00000016"/>
    <w:name w:val="WW8Num22"/>
    <w:lvl w:ilvl="0">
      <w:start w:val="1"/>
      <w:numFmt w:val="decimal"/>
      <w:lvlText w:val="%1."/>
      <w:lvlJc w:val="left"/>
      <w:pPr>
        <w:tabs>
          <w:tab w:val="num" w:pos="360"/>
        </w:tabs>
        <w:ind w:left="360" w:hanging="360"/>
      </w:pPr>
      <w:rPr>
        <w:rFonts w:cs="Times New Roman"/>
        <w:b w:val="0"/>
        <w:bCs/>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0247114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07F57082"/>
    <w:multiLevelType w:val="multilevel"/>
    <w:tmpl w:val="0415001F"/>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0F5C7E6E"/>
    <w:multiLevelType w:val="multilevel"/>
    <w:tmpl w:val="2D986C50"/>
    <w:lvl w:ilvl="0">
      <w:start w:val="1"/>
      <w:numFmt w:val="decimal"/>
      <w:lvlText w:val="%1."/>
      <w:lvlJc w:val="left"/>
      <w:pPr>
        <w:ind w:left="360" w:hanging="360"/>
      </w:pPr>
      <w:rPr>
        <w:rFonts w:cs="Arial Narrow"/>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5755C48"/>
    <w:multiLevelType w:val="multilevel"/>
    <w:tmpl w:val="E9C02250"/>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9022795"/>
    <w:multiLevelType w:val="multilevel"/>
    <w:tmpl w:val="52A0450C"/>
    <w:lvl w:ilvl="0">
      <w:start w:val="1"/>
      <w:numFmt w:val="decimal"/>
      <w:lvlText w:val="%1)"/>
      <w:lvlJc w:val="left"/>
      <w:pPr>
        <w:tabs>
          <w:tab w:val="num" w:pos="720"/>
        </w:tabs>
        <w:ind w:left="720" w:hanging="360"/>
      </w:pPr>
    </w:lvl>
    <w:lvl w:ilvl="1">
      <w:start w:val="2"/>
      <w:numFmt w:val="decimal"/>
      <w:lvlText w:val="%2."/>
      <w:lvlJc w:val="left"/>
      <w:pPr>
        <w:ind w:left="1440" w:hanging="36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bullet"/>
      <w:lvlText w:val="–"/>
      <w:lvlJc w:val="left"/>
      <w:pPr>
        <w:ind w:left="3600" w:hanging="360"/>
      </w:pPr>
      <w:rPr>
        <w:rFonts w:ascii="Calibri" w:hAnsi="Calibri" w:cs="Calibri"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C867654"/>
    <w:multiLevelType w:val="multilevel"/>
    <w:tmpl w:val="8E6C2FAC"/>
    <w:lvl w:ilvl="0">
      <w:start w:val="1"/>
      <w:numFmt w:val="decimal"/>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1DD9390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1EC82250"/>
    <w:multiLevelType w:val="multilevel"/>
    <w:tmpl w:val="F91AFD9E"/>
    <w:lvl w:ilvl="0">
      <w:start w:val="1"/>
      <w:numFmt w:val="lowerLetter"/>
      <w:lvlText w:val="%1)"/>
      <w:lvlJc w:val="left"/>
      <w:pPr>
        <w:ind w:left="720" w:hanging="360"/>
      </w:pPr>
      <w:rPr>
        <w:b w:val="0"/>
        <w:bCs w:val="0"/>
        <w:color w:val="auto"/>
      </w:rPr>
    </w:lvl>
    <w:lvl w:ilvl="1">
      <w:start w:val="2"/>
      <w:numFmt w:val="decimal"/>
      <w:lvlText w:val="%2."/>
      <w:lvlJc w:val="left"/>
      <w:pPr>
        <w:tabs>
          <w:tab w:val="num" w:pos="1534"/>
        </w:tabs>
        <w:ind w:left="1534" w:hanging="454"/>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00E6A54"/>
    <w:multiLevelType w:val="multilevel"/>
    <w:tmpl w:val="8514EFB0"/>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3E95CA6"/>
    <w:multiLevelType w:val="multilevel"/>
    <w:tmpl w:val="526A0006"/>
    <w:lvl w:ilvl="0">
      <w:start w:val="1"/>
      <w:numFmt w:val="decimal"/>
      <w:lvlText w:val="2.%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4D07189"/>
    <w:multiLevelType w:val="multilevel"/>
    <w:tmpl w:val="E90ACE4C"/>
    <w:lvl w:ilvl="0">
      <w:start w:val="1"/>
      <w:numFmt w:val="decimal"/>
      <w:lvlText w:val="1.%1."/>
      <w:lvlJc w:val="left"/>
      <w:pPr>
        <w:ind w:left="1068" w:hanging="360"/>
      </w:pPr>
      <w:rPr>
        <w:b w:val="0"/>
        <w:bCs w:val="0"/>
        <w:color w:val="auto"/>
        <w:sz w:val="22"/>
        <w:szCs w:val="22"/>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2" w15:restartNumberingAfterBreak="0">
    <w:nsid w:val="2E7A40B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2E842FCB"/>
    <w:multiLevelType w:val="multilevel"/>
    <w:tmpl w:val="BE7C2AAA"/>
    <w:lvl w:ilvl="0">
      <w:start w:val="1"/>
      <w:numFmt w:val="decimal"/>
      <w:lvlText w:val="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1.%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30141A7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E1454B4"/>
    <w:multiLevelType w:val="multilevel"/>
    <w:tmpl w:val="9E2EE6E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E3F3FB3"/>
    <w:multiLevelType w:val="multilevel"/>
    <w:tmpl w:val="01461E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48B4EB4"/>
    <w:multiLevelType w:val="multilevel"/>
    <w:tmpl w:val="4142D41E"/>
    <w:lvl w:ilvl="0">
      <w:start w:val="1"/>
      <w:numFmt w:val="decimal"/>
      <w:lvlText w:val="%1."/>
      <w:lvlJc w:val="left"/>
      <w:pPr>
        <w:tabs>
          <w:tab w:val="num" w:pos="454"/>
        </w:tabs>
        <w:ind w:left="454" w:hanging="454"/>
      </w:pPr>
    </w:lvl>
    <w:lvl w:ilvl="1">
      <w:start w:val="1"/>
      <w:numFmt w:val="lowerLetter"/>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44EC5FB9"/>
    <w:multiLevelType w:val="multilevel"/>
    <w:tmpl w:val="1FD49156"/>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39" w15:restartNumberingAfterBreak="0">
    <w:nsid w:val="4BD9068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04C324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70A6A4A"/>
    <w:multiLevelType w:val="multilevel"/>
    <w:tmpl w:val="C8D2C5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B9240C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FE232DB"/>
    <w:multiLevelType w:val="multilevel"/>
    <w:tmpl w:val="790EA9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5430BFF"/>
    <w:multiLevelType w:val="multilevel"/>
    <w:tmpl w:val="C6506050"/>
    <w:lvl w:ilvl="0">
      <w:start w:val="3"/>
      <w:numFmt w:val="decimal"/>
      <w:lvlText w:val="1.%1."/>
      <w:lvlJc w:val="left"/>
      <w:pPr>
        <w:ind w:left="29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65D424F"/>
    <w:multiLevelType w:val="multilevel"/>
    <w:tmpl w:val="2C0AF08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15:restartNumberingAfterBreak="0">
    <w:nsid w:val="66B1705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68F549F9"/>
    <w:multiLevelType w:val="multilevel"/>
    <w:tmpl w:val="526C6AF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8" w15:restartNumberingAfterBreak="0">
    <w:nsid w:val="6E64413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0153485"/>
    <w:multiLevelType w:val="multilevel"/>
    <w:tmpl w:val="0415001F"/>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71DB3A76"/>
    <w:multiLevelType w:val="multilevel"/>
    <w:tmpl w:val="E0A0E44C"/>
    <w:lvl w:ilvl="0">
      <w:start w:val="1"/>
      <w:numFmt w:val="decimal"/>
      <w:lvlText w:val="1.%1."/>
      <w:lvlJc w:val="left"/>
      <w:pPr>
        <w:ind w:left="1068" w:hanging="360"/>
      </w:pPr>
      <w:rPr>
        <w:b w:val="0"/>
        <w:bCs w:val="0"/>
        <w:color w:val="auto"/>
        <w:sz w:val="22"/>
        <w:szCs w:val="22"/>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1" w15:restartNumberingAfterBreak="0">
    <w:nsid w:val="737F12DF"/>
    <w:multiLevelType w:val="multilevel"/>
    <w:tmpl w:val="5F3C1328"/>
    <w:lvl w:ilvl="0">
      <w:start w:val="2"/>
      <w:numFmt w:val="decimal"/>
      <w:lvlText w:val="%1."/>
      <w:lvlJc w:val="left"/>
      <w:pPr>
        <w:ind w:left="709" w:firstLine="0"/>
      </w:pPr>
      <w:rPr>
        <w:rFonts w:hint="default"/>
        <w:b w:val="0"/>
        <w:bCs w:val="0"/>
        <w:color w:val="auto"/>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2" w15:restartNumberingAfterBreak="0">
    <w:nsid w:val="78564C4D"/>
    <w:multiLevelType w:val="multilevel"/>
    <w:tmpl w:val="FCEED160"/>
    <w:lvl w:ilvl="0">
      <w:start w:val="3"/>
      <w:numFmt w:val="decimal"/>
      <w:lvlText w:val="1.%1."/>
      <w:lvlJc w:val="left"/>
      <w:pPr>
        <w:ind w:left="296"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24"/>
  </w:num>
  <w:num w:numId="2">
    <w:abstractNumId w:val="39"/>
  </w:num>
  <w:num w:numId="3">
    <w:abstractNumId w:val="50"/>
  </w:num>
  <w:num w:numId="4">
    <w:abstractNumId w:val="52"/>
  </w:num>
  <w:num w:numId="5">
    <w:abstractNumId w:val="37"/>
  </w:num>
  <w:num w:numId="6">
    <w:abstractNumId w:val="25"/>
  </w:num>
  <w:num w:numId="7">
    <w:abstractNumId w:val="28"/>
  </w:num>
  <w:num w:numId="8">
    <w:abstractNumId w:val="34"/>
  </w:num>
  <w:num w:numId="9">
    <w:abstractNumId w:val="42"/>
  </w:num>
  <w:num w:numId="10">
    <w:abstractNumId w:val="46"/>
  </w:num>
  <w:num w:numId="11">
    <w:abstractNumId w:val="41"/>
  </w:num>
  <w:num w:numId="12">
    <w:abstractNumId w:val="35"/>
  </w:num>
  <w:num w:numId="13">
    <w:abstractNumId w:val="22"/>
  </w:num>
  <w:num w:numId="14">
    <w:abstractNumId w:val="48"/>
  </w:num>
  <w:num w:numId="15">
    <w:abstractNumId w:val="23"/>
  </w:num>
  <w:num w:numId="16">
    <w:abstractNumId w:val="45"/>
  </w:num>
  <w:num w:numId="17">
    <w:abstractNumId w:val="40"/>
  </w:num>
  <w:num w:numId="18">
    <w:abstractNumId w:val="33"/>
  </w:num>
  <w:num w:numId="19">
    <w:abstractNumId w:val="51"/>
  </w:num>
  <w:num w:numId="20">
    <w:abstractNumId w:val="32"/>
  </w:num>
  <w:num w:numId="21">
    <w:abstractNumId w:val="21"/>
  </w:num>
  <w:num w:numId="22">
    <w:abstractNumId w:val="47"/>
  </w:num>
  <w:num w:numId="23">
    <w:abstractNumId w:val="38"/>
  </w:num>
  <w:num w:numId="24">
    <w:abstractNumId w:val="27"/>
  </w:num>
  <w:num w:numId="25">
    <w:abstractNumId w:val="43"/>
  </w:num>
  <w:num w:numId="26">
    <w:abstractNumId w:val="36"/>
  </w:num>
  <w:num w:numId="27">
    <w:abstractNumId w:val="49"/>
  </w:num>
  <w:num w:numId="28">
    <w:abstractNumId w:val="26"/>
  </w:num>
  <w:num w:numId="29">
    <w:abstractNumId w:val="29"/>
  </w:num>
  <w:num w:numId="30">
    <w:abstractNumId w:val="31"/>
  </w:num>
  <w:num w:numId="31">
    <w:abstractNumId w:val="44"/>
  </w:num>
  <w:num w:numId="32">
    <w:abstractNumId w:val="30"/>
  </w:num>
  <w:num w:numId="33">
    <w:abstractNumId w:val="0"/>
  </w:num>
  <w:num w:numId="34">
    <w:abstractNumId w:val="1"/>
  </w:num>
  <w:num w:numId="35">
    <w:abstractNumId w:val="2"/>
  </w:num>
  <w:num w:numId="36">
    <w:abstractNumId w:val="3"/>
  </w:num>
  <w:num w:numId="37">
    <w:abstractNumId w:val="4"/>
  </w:num>
  <w:num w:numId="38">
    <w:abstractNumId w:val="5"/>
  </w:num>
  <w:num w:numId="39">
    <w:abstractNumId w:val="6"/>
  </w:num>
  <w:num w:numId="40">
    <w:abstractNumId w:val="7"/>
  </w:num>
  <w:num w:numId="41">
    <w:abstractNumId w:val="8"/>
  </w:num>
  <w:num w:numId="42">
    <w:abstractNumId w:val="9"/>
  </w:num>
  <w:num w:numId="43">
    <w:abstractNumId w:val="10"/>
  </w:num>
  <w:num w:numId="44">
    <w:abstractNumId w:val="11"/>
  </w:num>
  <w:num w:numId="45">
    <w:abstractNumId w:val="12"/>
  </w:num>
  <w:num w:numId="46">
    <w:abstractNumId w:val="13"/>
  </w:num>
  <w:num w:numId="47">
    <w:abstractNumId w:val="14"/>
  </w:num>
  <w:num w:numId="48">
    <w:abstractNumId w:val="15"/>
  </w:num>
  <w:num w:numId="49">
    <w:abstractNumId w:val="16"/>
  </w:num>
  <w:num w:numId="50">
    <w:abstractNumId w:val="17"/>
  </w:num>
  <w:num w:numId="51">
    <w:abstractNumId w:val="18"/>
  </w:num>
  <w:num w:numId="52">
    <w:abstractNumId w:val="19"/>
  </w:num>
  <w:num w:numId="53">
    <w:abstractNumId w:val="2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C30"/>
    <w:rsid w:val="000023DC"/>
    <w:rsid w:val="00073C30"/>
    <w:rsid w:val="00076562"/>
    <w:rsid w:val="00133390"/>
    <w:rsid w:val="00310EF5"/>
    <w:rsid w:val="0031324B"/>
    <w:rsid w:val="00385102"/>
    <w:rsid w:val="004C6179"/>
    <w:rsid w:val="005A2CAC"/>
    <w:rsid w:val="005F354B"/>
    <w:rsid w:val="00635645"/>
    <w:rsid w:val="006F6195"/>
    <w:rsid w:val="007067F8"/>
    <w:rsid w:val="007559FB"/>
    <w:rsid w:val="007E2AF1"/>
    <w:rsid w:val="008045FA"/>
    <w:rsid w:val="00816E5F"/>
    <w:rsid w:val="00844B8B"/>
    <w:rsid w:val="008862C6"/>
    <w:rsid w:val="008A0B23"/>
    <w:rsid w:val="008A5A39"/>
    <w:rsid w:val="008D1243"/>
    <w:rsid w:val="008D6E1C"/>
    <w:rsid w:val="009030CA"/>
    <w:rsid w:val="0096385C"/>
    <w:rsid w:val="00981A66"/>
    <w:rsid w:val="00991018"/>
    <w:rsid w:val="00A73B1C"/>
    <w:rsid w:val="00AC6AF9"/>
    <w:rsid w:val="00AD626F"/>
    <w:rsid w:val="00AF2A2F"/>
    <w:rsid w:val="00B24115"/>
    <w:rsid w:val="00B41A26"/>
    <w:rsid w:val="00B900DD"/>
    <w:rsid w:val="00BC1EAC"/>
    <w:rsid w:val="00BC64D7"/>
    <w:rsid w:val="00BF2C7C"/>
    <w:rsid w:val="00C703C7"/>
    <w:rsid w:val="00C8115C"/>
    <w:rsid w:val="00D00E20"/>
    <w:rsid w:val="00D237EF"/>
    <w:rsid w:val="00D93A2E"/>
    <w:rsid w:val="00DF42C6"/>
    <w:rsid w:val="00E7260D"/>
    <w:rsid w:val="00E96D1F"/>
    <w:rsid w:val="00FA63A0"/>
    <w:rsid w:val="00FE0131"/>
  </w:rsids>
  <m:mathPr>
    <m:mathFont m:val="Cambria Math"/>
    <m:brkBin m:val="before"/>
    <m:brkBinSub m:val="--"/>
    <m:smallFrac m:val="0"/>
    <m:dispDef/>
    <m:lMargin m:val="0"/>
    <m:rMargin m:val="0"/>
    <m:defJc m:val="centerGroup"/>
    <m:wrapIndent m:val="1440"/>
    <m:intLim m:val="subSup"/>
    <m:naryLim m:val="undOvr"/>
  </m:mathPr>
  <w:themeFontLang w:val="zh-CN" w:eastAsia="zh-CN" w:bidi="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B95FD"/>
  <w15:docId w15:val="{55E86F5D-9890-4756-8FF0-C80615081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0"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lsdException w:name="FollowedHyperlink" w:semiHidden="1" w:uiPriority="0" w:unhideWhenUsed="1" w:qFormat="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lsdException w:name="Table Theme" w:semiHidden="1" w:unhideWhenUsed="1"/>
    <w:lsdException w:name="Placeholder Text" w:uiPriority="0"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130DC"/>
    <w:pPr>
      <w:spacing w:after="160" w:line="288" w:lineRule="auto"/>
      <w:jc w:val="both"/>
    </w:pPr>
    <w:rPr>
      <w:rFonts w:eastAsia="Times New Roman"/>
      <w:lang w:eastAsia="ja-JP"/>
    </w:rPr>
  </w:style>
  <w:style w:type="paragraph" w:styleId="Nagwek1">
    <w:name w:val="heading 1"/>
    <w:basedOn w:val="Normalny"/>
    <w:next w:val="Normalny"/>
    <w:uiPriority w:val="9"/>
    <w:qFormat/>
    <w:pPr>
      <w:spacing w:line="360" w:lineRule="auto"/>
      <w:jc w:val="center"/>
      <w:outlineLvl w:val="0"/>
    </w:pPr>
    <w:rPr>
      <w:rFonts w:cs="Arial Narrow"/>
      <w:b/>
      <w:szCs w:val="22"/>
      <w:lang w:eastAsia="en-US"/>
    </w:rPr>
  </w:style>
  <w:style w:type="paragraph" w:styleId="Nagwek2">
    <w:name w:val="heading 2"/>
    <w:basedOn w:val="Normalny"/>
    <w:next w:val="Normalny"/>
    <w:qFormat/>
    <w:pPr>
      <w:keepNext/>
      <w:overflowPunct w:val="0"/>
      <w:ind w:left="2410" w:hanging="2070"/>
      <w:textAlignment w:val="baseline"/>
      <w:outlineLvl w:val="1"/>
    </w:pPr>
    <w:rPr>
      <w:b/>
      <w:bCs/>
      <w:i/>
      <w:iCs/>
      <w:color w:val="000000"/>
      <w:szCs w:val="22"/>
    </w:rPr>
  </w:style>
  <w:style w:type="paragraph" w:styleId="Nagwek3">
    <w:name w:val="heading 3"/>
    <w:basedOn w:val="Normalny"/>
    <w:next w:val="Normalny"/>
    <w:qFormat/>
    <w:pPr>
      <w:keepNext/>
      <w:jc w:val="center"/>
      <w:outlineLvl w:val="2"/>
    </w:pPr>
    <w:rPr>
      <w:rFonts w:ascii="Arial" w:hAnsi="Arial" w:cs="Arial"/>
      <w:b/>
      <w:bCs/>
    </w:rPr>
  </w:style>
  <w:style w:type="paragraph" w:styleId="Nagwek4">
    <w:name w:val="heading 4"/>
    <w:basedOn w:val="Normalny"/>
    <w:next w:val="Normalny"/>
    <w:qFormat/>
    <w:pPr>
      <w:keepNext/>
      <w:pageBreakBefore/>
      <w:textAlignment w:val="top"/>
      <w:outlineLvl w:val="3"/>
    </w:pPr>
    <w:rPr>
      <w:rFonts w:ascii="Arial" w:hAnsi="Arial" w:cs="Arial"/>
      <w:b/>
      <w:bCs/>
      <w:sz w:val="28"/>
      <w:szCs w:val="28"/>
    </w:rPr>
  </w:style>
  <w:style w:type="paragraph" w:styleId="Nagwek5">
    <w:name w:val="heading 5"/>
    <w:basedOn w:val="Normalny"/>
    <w:next w:val="Normalny"/>
    <w:qFormat/>
    <w:pPr>
      <w:keepNext/>
      <w:jc w:val="center"/>
      <w:outlineLvl w:val="4"/>
    </w:pPr>
    <w:rPr>
      <w:rFonts w:ascii="Arial" w:hAnsi="Arial" w:cs="Arial"/>
      <w:b/>
      <w:bCs/>
      <w:sz w:val="28"/>
      <w:szCs w:val="28"/>
    </w:rPr>
  </w:style>
  <w:style w:type="paragraph" w:styleId="Nagwek6">
    <w:name w:val="heading 6"/>
    <w:basedOn w:val="Normalny"/>
    <w:next w:val="Normalny"/>
    <w:qFormat/>
    <w:pPr>
      <w:keepNext/>
      <w:outlineLvl w:val="5"/>
    </w:pPr>
    <w:rPr>
      <w:rFonts w:ascii="Arial" w:hAnsi="Arial" w:cs="Arial"/>
      <w:b/>
      <w:bCs/>
    </w:rPr>
  </w:style>
  <w:style w:type="paragraph" w:styleId="Nagwek7">
    <w:name w:val="heading 7"/>
    <w:basedOn w:val="Normalny"/>
    <w:next w:val="Normalny"/>
    <w:qFormat/>
    <w:pPr>
      <w:spacing w:before="240" w:after="60"/>
      <w:outlineLvl w:val="6"/>
    </w:pPr>
  </w:style>
  <w:style w:type="paragraph" w:styleId="Nagwek8">
    <w:name w:val="heading 8"/>
    <w:basedOn w:val="Normalny"/>
    <w:next w:val="Normalny"/>
    <w:qFormat/>
    <w:pPr>
      <w:keepNext/>
      <w:keepLines/>
      <w:spacing w:before="200" w:line="276" w:lineRule="auto"/>
      <w:outlineLvl w:val="7"/>
    </w:pPr>
    <w:rPr>
      <w:rFonts w:ascii="Cambria" w:eastAsia="MS Gothic" w:hAnsi="Cambria" w:cs="Cambria"/>
      <w:color w:val="404040"/>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qFormat/>
    <w:rPr>
      <w:sz w:val="16"/>
      <w:szCs w:val="16"/>
    </w:rPr>
  </w:style>
  <w:style w:type="character" w:styleId="Uwydatnienie">
    <w:name w:val="Emphasis"/>
    <w:basedOn w:val="Domylnaczcionkaakapitu"/>
    <w:uiPriority w:val="20"/>
    <w:qFormat/>
    <w:rPr>
      <w:i/>
      <w:iCs/>
    </w:rPr>
  </w:style>
  <w:style w:type="character" w:styleId="UyteHipercze">
    <w:name w:val="FollowedHyperlink"/>
    <w:basedOn w:val="Domylnaczcionkaakapitu"/>
    <w:qFormat/>
    <w:rPr>
      <w:color w:val="800080"/>
      <w:u w:val="single"/>
    </w:rPr>
  </w:style>
  <w:style w:type="character" w:styleId="Numerstrony">
    <w:name w:val="page number"/>
    <w:basedOn w:val="Domylnaczcionkaakapitu"/>
    <w:qFormat/>
  </w:style>
  <w:style w:type="character" w:styleId="Pogrubienie">
    <w:name w:val="Strong"/>
    <w:basedOn w:val="Domylnaczcionkaakapitu"/>
    <w:uiPriority w:val="22"/>
    <w:qFormat/>
    <w:rPr>
      <w:b/>
      <w:bCs/>
    </w:rPr>
  </w:style>
  <w:style w:type="character" w:customStyle="1" w:styleId="Nagwek1Znak">
    <w:name w:val="Nagłówek 1 Znak"/>
    <w:basedOn w:val="Domylnaczcionkaakapitu"/>
    <w:uiPriority w:val="9"/>
    <w:qFormat/>
    <w:rPr>
      <w:rFonts w:ascii="Calibri" w:hAnsi="Calibri" w:cs="Arial Narrow"/>
      <w:b/>
      <w:lang w:eastAsia="en-US"/>
    </w:rPr>
  </w:style>
  <w:style w:type="character" w:customStyle="1" w:styleId="Nagwek2Znak">
    <w:name w:val="Nagłówek 2 Znak"/>
    <w:basedOn w:val="Domylnaczcionkaakapitu"/>
    <w:qFormat/>
    <w:rPr>
      <w:b/>
      <w:bCs/>
      <w:i/>
      <w:iCs/>
      <w:color w:val="000000"/>
      <w:sz w:val="22"/>
      <w:szCs w:val="22"/>
    </w:rPr>
  </w:style>
  <w:style w:type="character" w:customStyle="1" w:styleId="Nagwek3Znak">
    <w:name w:val="Nagłówek 3 Znak"/>
    <w:basedOn w:val="Domylnaczcionkaakapitu"/>
    <w:qFormat/>
    <w:rPr>
      <w:rFonts w:ascii="Arial" w:hAnsi="Arial" w:cs="Arial"/>
      <w:b/>
      <w:bCs/>
      <w:sz w:val="24"/>
      <w:szCs w:val="24"/>
    </w:rPr>
  </w:style>
  <w:style w:type="character" w:customStyle="1" w:styleId="Nagwek4Znak">
    <w:name w:val="Nagłówek 4 Znak"/>
    <w:basedOn w:val="Domylnaczcionkaakapitu"/>
    <w:qFormat/>
    <w:rPr>
      <w:rFonts w:ascii="Arial" w:hAnsi="Arial" w:cs="Arial"/>
      <w:b/>
      <w:bCs/>
      <w:sz w:val="24"/>
      <w:szCs w:val="24"/>
    </w:rPr>
  </w:style>
  <w:style w:type="character" w:customStyle="1" w:styleId="Nagwek5Znak">
    <w:name w:val="Nagłówek 5 Znak"/>
    <w:basedOn w:val="Domylnaczcionkaakapitu"/>
    <w:qFormat/>
    <w:rPr>
      <w:rFonts w:ascii="Calibri" w:eastAsia="MS Mincho" w:hAnsi="Calibri" w:cs="Calibri"/>
      <w:b/>
      <w:bCs/>
      <w:i/>
      <w:iCs/>
      <w:sz w:val="26"/>
      <w:szCs w:val="26"/>
      <w:lang w:eastAsia="pl-PL"/>
    </w:rPr>
  </w:style>
  <w:style w:type="character" w:customStyle="1" w:styleId="Nagwek6Znak">
    <w:name w:val="Nagłówek 6 Znak"/>
    <w:basedOn w:val="Domylnaczcionkaakapitu"/>
    <w:qFormat/>
    <w:rPr>
      <w:rFonts w:ascii="Calibri" w:eastAsia="MS Mincho" w:hAnsi="Calibri" w:cs="Calibri"/>
      <w:b/>
      <w:bCs/>
      <w:lang w:eastAsia="pl-PL"/>
    </w:rPr>
  </w:style>
  <w:style w:type="character" w:customStyle="1" w:styleId="Nagwek7Znak">
    <w:name w:val="Nagłówek 7 Znak"/>
    <w:basedOn w:val="Domylnaczcionkaakapitu"/>
    <w:qFormat/>
    <w:rPr>
      <w:sz w:val="24"/>
      <w:szCs w:val="24"/>
    </w:rPr>
  </w:style>
  <w:style w:type="character" w:customStyle="1" w:styleId="Nagwek8Znak">
    <w:name w:val="Nagłówek 8 Znak"/>
    <w:basedOn w:val="Domylnaczcionkaakapitu"/>
    <w:qFormat/>
    <w:rPr>
      <w:rFonts w:ascii="Cambria" w:eastAsia="MS Gothic" w:hAnsi="Cambria" w:cs="Cambria"/>
      <w:color w:val="404040"/>
      <w:lang w:eastAsia="en-US"/>
    </w:rPr>
  </w:style>
  <w:style w:type="character" w:customStyle="1" w:styleId="StopkaZnak">
    <w:name w:val="Stopka Znak"/>
    <w:basedOn w:val="Domylnaczcionkaakapitu"/>
    <w:uiPriority w:val="99"/>
    <w:qFormat/>
    <w:rPr>
      <w:sz w:val="24"/>
      <w:szCs w:val="24"/>
    </w:rPr>
  </w:style>
  <w:style w:type="character" w:customStyle="1" w:styleId="Zakotwiczenieprzypisudolnego">
    <w:name w:val="Zakotwiczenie przypisu dolnego"/>
    <w:qFormat/>
    <w:rPr>
      <w:vertAlign w:val="superscript"/>
    </w:rPr>
  </w:style>
  <w:style w:type="character" w:customStyle="1" w:styleId="FootnoteCharacters">
    <w:name w:val="Footnote Characters"/>
    <w:basedOn w:val="Domylnaczcionkaakapitu"/>
    <w:qFormat/>
    <w:rPr>
      <w:vertAlign w:val="superscript"/>
    </w:rPr>
  </w:style>
  <w:style w:type="character" w:customStyle="1" w:styleId="czeinternetowe">
    <w:name w:val="Łącze internetowe"/>
    <w:basedOn w:val="Domylnaczcionkaakapitu"/>
    <w:qFormat/>
    <w:rPr>
      <w:color w:val="0000FF"/>
      <w:u w:val="single"/>
    </w:rPr>
  </w:style>
  <w:style w:type="character" w:customStyle="1" w:styleId="TekstpodstawowywcityZnak">
    <w:name w:val="Tekst podstawowy wcięty Znak"/>
    <w:basedOn w:val="Domylnaczcionkaakapitu"/>
    <w:qFormat/>
    <w:rPr>
      <w:rFonts w:ascii="Arial" w:hAnsi="Arial" w:cs="Arial"/>
      <w:sz w:val="24"/>
      <w:szCs w:val="24"/>
    </w:rPr>
  </w:style>
  <w:style w:type="character" w:customStyle="1" w:styleId="Tekstpodstawowywcity2Znak">
    <w:name w:val="Tekst podstawowy wcięty 2 Znak"/>
    <w:basedOn w:val="Domylnaczcionkaakapitu"/>
    <w:qFormat/>
    <w:rPr>
      <w:sz w:val="24"/>
      <w:szCs w:val="24"/>
      <w:lang w:eastAsia="pl-PL"/>
    </w:rPr>
  </w:style>
  <w:style w:type="character" w:customStyle="1" w:styleId="Tekstpodstawowy2Znak">
    <w:name w:val="Tekst podstawowy 2 Znak"/>
    <w:basedOn w:val="Domylnaczcionkaakapitu"/>
    <w:qFormat/>
    <w:rPr>
      <w:sz w:val="24"/>
      <w:szCs w:val="24"/>
      <w:lang w:eastAsia="pl-PL"/>
    </w:rPr>
  </w:style>
  <w:style w:type="character" w:customStyle="1" w:styleId="Tekstpodstawowy3Znak">
    <w:name w:val="Tekst podstawowy 3 Znak"/>
    <w:basedOn w:val="Domylnaczcionkaakapitu"/>
    <w:qFormat/>
    <w:rPr>
      <w:rFonts w:ascii="Arial" w:hAnsi="Arial" w:cs="Arial"/>
    </w:rPr>
  </w:style>
  <w:style w:type="character" w:customStyle="1" w:styleId="TekstpodstawowyZnak">
    <w:name w:val="Tekst podstawowy Znak"/>
    <w:basedOn w:val="Domylnaczcionkaakapitu"/>
    <w:qFormat/>
    <w:rPr>
      <w:rFonts w:ascii="Arial" w:hAnsi="Arial" w:cs="Arial"/>
      <w:b/>
      <w:bCs/>
      <w:i/>
      <w:iCs/>
      <w:sz w:val="24"/>
      <w:szCs w:val="24"/>
    </w:rPr>
  </w:style>
  <w:style w:type="character" w:customStyle="1" w:styleId="TekstkomentarzaZnak">
    <w:name w:val="Tekst komentarza Znak"/>
    <w:basedOn w:val="Domylnaczcionkaakapitu"/>
    <w:uiPriority w:val="99"/>
    <w:qFormat/>
  </w:style>
  <w:style w:type="character" w:customStyle="1" w:styleId="TekstprzypisudolnegoZnak">
    <w:name w:val="Tekst przypisu dolnego Znak"/>
    <w:basedOn w:val="Domylnaczcionkaakapitu"/>
    <w:qFormat/>
  </w:style>
  <w:style w:type="character" w:customStyle="1" w:styleId="Tekstpodstawowywcity3Znak">
    <w:name w:val="Tekst podstawowy wcięty 3 Znak"/>
    <w:basedOn w:val="Domylnaczcionkaakapitu"/>
    <w:qFormat/>
    <w:rPr>
      <w:sz w:val="16"/>
      <w:szCs w:val="16"/>
      <w:lang w:eastAsia="pl-PL"/>
    </w:rPr>
  </w:style>
  <w:style w:type="character" w:customStyle="1" w:styleId="TekstdymkaZnak">
    <w:name w:val="Tekst dymka Znak"/>
    <w:basedOn w:val="Domylnaczcionkaakapitu"/>
    <w:uiPriority w:val="99"/>
    <w:qFormat/>
    <w:rPr>
      <w:rFonts w:ascii="Tahoma" w:hAnsi="Tahoma" w:cs="Tahoma"/>
      <w:sz w:val="16"/>
      <w:szCs w:val="16"/>
    </w:rPr>
  </w:style>
  <w:style w:type="character" w:customStyle="1" w:styleId="TematkomentarzaZnak">
    <w:name w:val="Temat komentarza Znak"/>
    <w:basedOn w:val="TekstkomentarzaZnak"/>
    <w:uiPriority w:val="99"/>
    <w:qFormat/>
    <w:rPr>
      <w:b/>
      <w:bCs/>
    </w:rPr>
  </w:style>
  <w:style w:type="character" w:customStyle="1" w:styleId="NagwekZnak">
    <w:name w:val="Nagłówek Znak"/>
    <w:basedOn w:val="Domylnaczcionkaakapitu"/>
    <w:uiPriority w:val="99"/>
    <w:qFormat/>
    <w:rPr>
      <w:sz w:val="24"/>
      <w:szCs w:val="24"/>
    </w:rPr>
  </w:style>
  <w:style w:type="character" w:customStyle="1" w:styleId="TekstprzypisukocowegoZnak">
    <w:name w:val="Tekst przypisu końcowego Znak"/>
    <w:basedOn w:val="Domylnaczcionkaakapitu"/>
    <w:uiPriority w:val="99"/>
    <w:qFormat/>
  </w:style>
  <w:style w:type="character" w:customStyle="1" w:styleId="Zakotwiczenieprzypisukocowego">
    <w:name w:val="Zakotwiczenie przypisu końcowego"/>
    <w:qFormat/>
    <w:rPr>
      <w:vertAlign w:val="superscript"/>
    </w:rPr>
  </w:style>
  <w:style w:type="character" w:customStyle="1" w:styleId="EndnoteCharacters">
    <w:name w:val="Endnote Characters"/>
    <w:basedOn w:val="Domylnaczcionkaakapitu"/>
    <w:qFormat/>
    <w:rPr>
      <w:vertAlign w:val="superscript"/>
    </w:rPr>
  </w:style>
  <w:style w:type="character" w:customStyle="1" w:styleId="FontStyle54">
    <w:name w:val="Font Style54"/>
    <w:qFormat/>
    <w:rPr>
      <w:rFonts w:ascii="Arial" w:hAnsi="Arial" w:cs="Arial"/>
      <w:color w:val="000000"/>
      <w:sz w:val="18"/>
      <w:szCs w:val="18"/>
    </w:rPr>
  </w:style>
  <w:style w:type="character" w:customStyle="1" w:styleId="FontStyle48">
    <w:name w:val="Font Style48"/>
    <w:qFormat/>
    <w:rPr>
      <w:rFonts w:ascii="Arial" w:hAnsi="Arial" w:cs="Arial"/>
      <w:color w:val="000000"/>
      <w:sz w:val="18"/>
      <w:szCs w:val="18"/>
    </w:rPr>
  </w:style>
  <w:style w:type="character" w:customStyle="1" w:styleId="ZwykytekstZnak">
    <w:name w:val="Zwykły tekst Znak"/>
    <w:basedOn w:val="Domylnaczcionkaakapitu"/>
    <w:qFormat/>
    <w:rPr>
      <w:rFonts w:ascii="Consolas" w:hAnsi="Consolas" w:cs="Consolas"/>
      <w:sz w:val="21"/>
      <w:szCs w:val="21"/>
      <w:lang w:eastAsia="en-US"/>
    </w:rPr>
  </w:style>
  <w:style w:type="character" w:customStyle="1" w:styleId="NormalBoldChar">
    <w:name w:val="NormalBold Char"/>
    <w:qFormat/>
    <w:rPr>
      <w:b/>
      <w:bCs/>
      <w:sz w:val="22"/>
      <w:szCs w:val="22"/>
      <w:lang w:eastAsia="en-GB"/>
    </w:rPr>
  </w:style>
  <w:style w:type="character" w:customStyle="1" w:styleId="DeltaViewInsertion">
    <w:name w:val="DeltaView Insertion"/>
    <w:qFormat/>
    <w:rPr>
      <w:b/>
      <w:bCs/>
      <w:i/>
      <w:iCs/>
      <w:spacing w:val="0"/>
    </w:rPr>
  </w:style>
  <w:style w:type="character" w:customStyle="1" w:styleId="TekstkomentarzaZnak1">
    <w:name w:val="Tekst komentarza Znak1"/>
    <w:qFormat/>
    <w:rPr>
      <w:lang w:eastAsia="ar-SA" w:bidi="ar-SA"/>
    </w:rPr>
  </w:style>
  <w:style w:type="character" w:customStyle="1" w:styleId="PodtytuZnak">
    <w:name w:val="Podtytuł Znak"/>
    <w:basedOn w:val="Domylnaczcionkaakapitu"/>
    <w:qFormat/>
    <w:rPr>
      <w:rFonts w:ascii="Cambria" w:eastAsia="MS Gothic" w:hAnsi="Cambria" w:cs="Cambria"/>
      <w:i/>
      <w:iCs/>
      <w:color w:val="4F81BD"/>
      <w:spacing w:val="15"/>
      <w:sz w:val="24"/>
      <w:szCs w:val="24"/>
      <w:lang w:eastAsia="en-US"/>
    </w:rPr>
  </w:style>
  <w:style w:type="character" w:customStyle="1" w:styleId="Wyrnieniedelikatne1">
    <w:name w:val="Wyróżnienie delikatne1"/>
    <w:basedOn w:val="Domylnaczcionkaakapitu"/>
    <w:qFormat/>
    <w:rPr>
      <w:i/>
      <w:iCs/>
      <w:color w:val="808080"/>
    </w:rPr>
  </w:style>
  <w:style w:type="character" w:customStyle="1" w:styleId="Wyrnienieintensywne1">
    <w:name w:val="Wyróżnienie intensywne1"/>
    <w:basedOn w:val="Domylnaczcionkaakapitu"/>
    <w:qFormat/>
    <w:rPr>
      <w:b/>
      <w:bCs/>
      <w:i/>
      <w:iCs/>
      <w:color w:val="4F81BD"/>
    </w:rPr>
  </w:style>
  <w:style w:type="character" w:styleId="Tekstzastpczy">
    <w:name w:val="Placeholder Text"/>
    <w:basedOn w:val="Domylnaczcionkaakapitu"/>
    <w:qFormat/>
    <w:rPr>
      <w:color w:val="808080"/>
    </w:rPr>
  </w:style>
  <w:style w:type="character" w:customStyle="1" w:styleId="zazazZnak">
    <w:name w:val="zazaz Znak"/>
    <w:basedOn w:val="Domylnaczcionkaakapitu"/>
    <w:qFormat/>
    <w:rPr>
      <w:rFonts w:ascii="Calibri" w:hAnsi="Calibri" w:cs="Calibri"/>
      <w:b/>
      <w:bCs/>
      <w:sz w:val="22"/>
      <w:szCs w:val="22"/>
    </w:rPr>
  </w:style>
  <w:style w:type="character" w:customStyle="1" w:styleId="AkapitzlistZnak">
    <w:name w:val="Akapit z listą Znak"/>
    <w:qFormat/>
    <w:rPr>
      <w:sz w:val="24"/>
      <w:szCs w:val="24"/>
      <w:lang w:eastAsia="pl-PL"/>
    </w:rPr>
  </w:style>
  <w:style w:type="character" w:customStyle="1" w:styleId="abasicZnak">
    <w:name w:val="abasic Znak"/>
    <w:basedOn w:val="Domylnaczcionkaakapitu"/>
    <w:qFormat/>
    <w:rPr>
      <w:rFonts w:ascii="Calibri" w:hAnsi="Calibri"/>
      <w:b/>
      <w:lang w:eastAsia="pl-PL"/>
    </w:rPr>
  </w:style>
  <w:style w:type="character" w:customStyle="1" w:styleId="Nierozpoznanawzmianka1">
    <w:name w:val="Nierozpoznana wzmianka1"/>
    <w:basedOn w:val="Domylnaczcionkaakapitu"/>
    <w:qFormat/>
    <w:rPr>
      <w:color w:val="605E5C"/>
      <w:highlight w:val="lightGray"/>
    </w:rPr>
  </w:style>
  <w:style w:type="character" w:customStyle="1" w:styleId="Nierozpoznanawzmianka2">
    <w:name w:val="Nierozpoznana wzmianka2"/>
    <w:basedOn w:val="Domylnaczcionkaakapitu"/>
    <w:qFormat/>
    <w:rPr>
      <w:color w:val="605E5C"/>
      <w:highlight w:val="lightGray"/>
    </w:rPr>
  </w:style>
  <w:style w:type="character" w:customStyle="1" w:styleId="Nierozpoznanawzmianka3">
    <w:name w:val="Nierozpoznana wzmianka3"/>
    <w:basedOn w:val="Domylnaczcionkaakapitu"/>
    <w:qFormat/>
    <w:rPr>
      <w:color w:val="605E5C"/>
      <w:highlight w:val="lightGray"/>
    </w:rPr>
  </w:style>
  <w:style w:type="character" w:customStyle="1" w:styleId="Znakiwypunktowania">
    <w:name w:val="Znaki wypunktowania"/>
    <w:qFormat/>
    <w:rPr>
      <w:rFonts w:ascii="OpenSymbol" w:eastAsia="OpenSymbol" w:hAnsi="OpenSymbol" w:cs="OpenSymbol"/>
    </w:rPr>
  </w:style>
  <w:style w:type="character" w:customStyle="1" w:styleId="ListLabel1">
    <w:name w:val="ListLabel 1"/>
    <w:qFormat/>
    <w:rPr>
      <w:rFonts w:cs="Arial Narrow"/>
      <w:sz w:val="22"/>
      <w:szCs w:val="22"/>
    </w:rPr>
  </w:style>
  <w:style w:type="character" w:customStyle="1" w:styleId="ListLabel2">
    <w:name w:val="ListLabel 2"/>
    <w:qFormat/>
    <w:rPr>
      <w:rFonts w:cs="Calibri"/>
    </w:rPr>
  </w:style>
  <w:style w:type="character" w:customStyle="1" w:styleId="ListLabel3">
    <w:name w:val="ListLabel 3"/>
    <w:qFormat/>
    <w:rPr>
      <w:color w:val="auto"/>
    </w:rPr>
  </w:style>
  <w:style w:type="character" w:customStyle="1" w:styleId="ListLabel4">
    <w:name w:val="ListLabel 4"/>
    <w:qFormat/>
    <w:rPr>
      <w:color w:val="auto"/>
    </w:rPr>
  </w:style>
  <w:style w:type="character" w:customStyle="1" w:styleId="ListLabel5">
    <w:name w:val="ListLabel 5"/>
    <w:qFormat/>
    <w:rPr>
      <w:bCs/>
    </w:rPr>
  </w:style>
  <w:style w:type="character" w:customStyle="1" w:styleId="ListLabel6">
    <w:name w:val="ListLabel 6"/>
    <w:qFormat/>
    <w:rPr>
      <w:color w:val="auto"/>
      <w:sz w:val="22"/>
      <w:szCs w:val="22"/>
    </w:rPr>
  </w:style>
  <w:style w:type="character" w:customStyle="1" w:styleId="ListLabel7">
    <w:name w:val="ListLabel 7"/>
    <w:qFormat/>
    <w:rPr>
      <w:rFonts w:eastAsia="Times New Roman" w:cs="Arial"/>
    </w:rPr>
  </w:style>
  <w:style w:type="character" w:customStyle="1" w:styleId="ListLabel8">
    <w:name w:val="ListLabel 8"/>
    <w:qFormat/>
    <w:rPr>
      <w:rFonts w:cs="Symbol"/>
    </w:rPr>
  </w:style>
  <w:style w:type="character" w:customStyle="1" w:styleId="ListLabel9">
    <w:name w:val="ListLabel 9"/>
    <w:qFormat/>
    <w:rPr>
      <w:rFonts w:cs="Symbol"/>
    </w:rPr>
  </w:style>
  <w:style w:type="character" w:customStyle="1" w:styleId="ListLabel10">
    <w:name w:val="ListLabel 10"/>
    <w:qFormat/>
    <w:rPr>
      <w:rFonts w:cs="Symbol"/>
    </w:rPr>
  </w:style>
  <w:style w:type="character" w:customStyle="1" w:styleId="ListLabel11">
    <w:name w:val="ListLabel 11"/>
    <w:qFormat/>
    <w:rPr>
      <w:rFonts w:cs="Symbol"/>
    </w:rPr>
  </w:style>
  <w:style w:type="character" w:customStyle="1" w:styleId="ListLabel12">
    <w:name w:val="ListLabel 12"/>
    <w:qFormat/>
    <w:rPr>
      <w:rFonts w:cs="Symbol"/>
    </w:rPr>
  </w:style>
  <w:style w:type="character" w:customStyle="1" w:styleId="ListLabel13">
    <w:name w:val="ListLabel 13"/>
    <w:qFormat/>
    <w:rPr>
      <w:rFonts w:cs="Symbol"/>
    </w:rPr>
  </w:style>
  <w:style w:type="character" w:customStyle="1" w:styleId="ListLabel14">
    <w:name w:val="ListLabel 14"/>
    <w:qFormat/>
    <w:rPr>
      <w:rFonts w:cs="Symbol"/>
    </w:rPr>
  </w:style>
  <w:style w:type="character" w:customStyle="1" w:styleId="ListLabel15">
    <w:name w:val="ListLabel 15"/>
    <w:qFormat/>
    <w:rPr>
      <w:rFonts w:cs="Symbol"/>
    </w:rPr>
  </w:style>
  <w:style w:type="character" w:customStyle="1" w:styleId="ListLabel16">
    <w:name w:val="ListLabel 16"/>
    <w:qFormat/>
    <w:rPr>
      <w:rFonts w:cs="Symbol"/>
    </w:rPr>
  </w:style>
  <w:style w:type="character" w:customStyle="1" w:styleId="ListLabel17">
    <w:name w:val="ListLabel 17"/>
    <w:qFormat/>
    <w:rPr>
      <w:rFonts w:cs="Symbol"/>
    </w:rPr>
  </w:style>
  <w:style w:type="character" w:customStyle="1" w:styleId="ListLabel18">
    <w:name w:val="ListLabel 18"/>
    <w:qFormat/>
    <w:rPr>
      <w:rFonts w:cs="Symbol"/>
    </w:rPr>
  </w:style>
  <w:style w:type="character" w:customStyle="1" w:styleId="ListLabel19">
    <w:name w:val="ListLabel 19"/>
    <w:qFormat/>
    <w:rPr>
      <w:rFonts w:cs="Symbol"/>
    </w:rPr>
  </w:style>
  <w:style w:type="character" w:customStyle="1" w:styleId="ListLabel20">
    <w:name w:val="ListLabel 20"/>
    <w:qFormat/>
    <w:rPr>
      <w:rFonts w:cs="Symbol"/>
    </w:rPr>
  </w:style>
  <w:style w:type="character" w:customStyle="1" w:styleId="ListLabel21">
    <w:name w:val="ListLabel 21"/>
    <w:qFormat/>
    <w:rPr>
      <w:rFonts w:cs="Symbol"/>
    </w:rPr>
  </w:style>
  <w:style w:type="character" w:customStyle="1" w:styleId="ListLabel22">
    <w:name w:val="ListLabel 22"/>
    <w:qFormat/>
    <w:rPr>
      <w:rFonts w:cs="Symbol"/>
    </w:rPr>
  </w:style>
  <w:style w:type="character" w:customStyle="1" w:styleId="ListLabel23">
    <w:name w:val="ListLabel 23"/>
    <w:qFormat/>
    <w:rPr>
      <w:rFonts w:cs="Symbol"/>
    </w:rPr>
  </w:style>
  <w:style w:type="character" w:customStyle="1" w:styleId="ListLabel24">
    <w:name w:val="ListLabel 24"/>
    <w:qFormat/>
    <w:rPr>
      <w:rFonts w:cs="Symbol"/>
    </w:rPr>
  </w:style>
  <w:style w:type="character" w:customStyle="1" w:styleId="ListLabel25">
    <w:name w:val="ListLabel 25"/>
    <w:qFormat/>
    <w:rPr>
      <w:rFonts w:cs="Symbol"/>
    </w:rPr>
  </w:style>
  <w:style w:type="character" w:customStyle="1" w:styleId="ListLabel26">
    <w:name w:val="ListLabel 26"/>
    <w:qFormat/>
    <w:rPr>
      <w:rFonts w:cs="Symbol"/>
    </w:rPr>
  </w:style>
  <w:style w:type="character" w:customStyle="1" w:styleId="ListLabel27">
    <w:name w:val="ListLabel 27"/>
    <w:qFormat/>
    <w:rPr>
      <w:rFonts w:cs="Symbol"/>
    </w:rPr>
  </w:style>
  <w:style w:type="character" w:customStyle="1" w:styleId="ListLabel28">
    <w:name w:val="ListLabel 28"/>
    <w:qFormat/>
    <w:rPr>
      <w:rFonts w:cs="Symbol"/>
    </w:rPr>
  </w:style>
  <w:style w:type="character" w:customStyle="1" w:styleId="ListLabel29">
    <w:name w:val="ListLabel 29"/>
    <w:qFormat/>
    <w:rPr>
      <w:rFonts w:cs="Symbol"/>
    </w:rPr>
  </w:style>
  <w:style w:type="character" w:customStyle="1" w:styleId="ListLabel30">
    <w:name w:val="ListLabel 30"/>
    <w:qFormat/>
    <w:rPr>
      <w:rFonts w:cs="Symbol"/>
    </w:rPr>
  </w:style>
  <w:style w:type="character" w:customStyle="1" w:styleId="ListLabel31">
    <w:name w:val="ListLabel 31"/>
    <w:qFormat/>
    <w:rPr>
      <w:rFonts w:cs="Symbol"/>
    </w:rPr>
  </w:style>
  <w:style w:type="character" w:customStyle="1" w:styleId="ListLabel32">
    <w:name w:val="ListLabel 32"/>
    <w:qFormat/>
    <w:rPr>
      <w:rFonts w:cs="Symbol"/>
    </w:rPr>
  </w:style>
  <w:style w:type="character" w:customStyle="1" w:styleId="ListLabel33">
    <w:name w:val="ListLabel 33"/>
    <w:qFormat/>
    <w:rPr>
      <w:rFonts w:cs="Symbol"/>
    </w:rPr>
  </w:style>
  <w:style w:type="character" w:customStyle="1" w:styleId="ListLabel34">
    <w:name w:val="ListLabel 34"/>
    <w:qFormat/>
    <w:rPr>
      <w:rFonts w:eastAsia="Times New Roman" w:cs="Calibri"/>
      <w:b/>
      <w:bCs/>
    </w:rPr>
  </w:style>
  <w:style w:type="character" w:customStyle="1" w:styleId="ListLabel35">
    <w:name w:val="ListLabel 35"/>
    <w:qFormat/>
    <w:rPr>
      <w:rFonts w:cs="Symbol"/>
    </w:rPr>
  </w:style>
  <w:style w:type="character" w:customStyle="1" w:styleId="ListLabel36">
    <w:name w:val="ListLabel 36"/>
    <w:qFormat/>
    <w:rPr>
      <w:rFonts w:cs="Symbol"/>
    </w:rPr>
  </w:style>
  <w:style w:type="character" w:customStyle="1" w:styleId="ListLabel37">
    <w:name w:val="ListLabel 37"/>
    <w:qFormat/>
    <w:rPr>
      <w:rFonts w:cs="Symbol"/>
    </w:rPr>
  </w:style>
  <w:style w:type="character" w:customStyle="1" w:styleId="ListLabel38">
    <w:name w:val="ListLabel 38"/>
    <w:qFormat/>
    <w:rPr>
      <w:rFonts w:cs="Symbol"/>
    </w:rPr>
  </w:style>
  <w:style w:type="character" w:customStyle="1" w:styleId="ListLabel39">
    <w:name w:val="ListLabel 39"/>
    <w:qFormat/>
    <w:rPr>
      <w:rFonts w:cs="Symbol"/>
    </w:rPr>
  </w:style>
  <w:style w:type="character" w:customStyle="1" w:styleId="ListLabel40">
    <w:name w:val="ListLabel 40"/>
    <w:qFormat/>
    <w:rPr>
      <w:rFonts w:cs="Symbol"/>
    </w:rPr>
  </w:style>
  <w:style w:type="character" w:customStyle="1" w:styleId="ListLabel41">
    <w:name w:val="ListLabel 41"/>
    <w:qFormat/>
    <w:rPr>
      <w:rFonts w:cs="Symbol"/>
    </w:rPr>
  </w:style>
  <w:style w:type="character" w:customStyle="1" w:styleId="ListLabel42">
    <w:name w:val="ListLabel 42"/>
    <w:qFormat/>
    <w:rPr>
      <w:rFonts w:cs="Symbol"/>
    </w:rPr>
  </w:style>
  <w:style w:type="character" w:customStyle="1" w:styleId="ListLabel43">
    <w:name w:val="ListLabel 43"/>
    <w:qFormat/>
    <w:rPr>
      <w:rFonts w:cs="Times New Roman"/>
    </w:rPr>
  </w:style>
  <w:style w:type="character" w:customStyle="1" w:styleId="ListLabel44">
    <w:name w:val="ListLabel 44"/>
    <w:qFormat/>
    <w:rPr>
      <w:rFonts w:cs="Times New Roman"/>
    </w:rPr>
  </w:style>
  <w:style w:type="character" w:customStyle="1" w:styleId="ListLabel45">
    <w:name w:val="ListLabel 45"/>
    <w:qFormat/>
    <w:rPr>
      <w:rFonts w:cs="Times New Roman"/>
      <w:sz w:val="18"/>
      <w:szCs w:val="18"/>
    </w:rPr>
  </w:style>
  <w:style w:type="character" w:customStyle="1" w:styleId="ListLabel46">
    <w:name w:val="ListLabel 46"/>
    <w:qFormat/>
    <w:rPr>
      <w:rFonts w:cs="Times New Roman"/>
    </w:rPr>
  </w:style>
  <w:style w:type="character" w:customStyle="1" w:styleId="ListLabel47">
    <w:name w:val="ListLabel 47"/>
    <w:qFormat/>
    <w:rPr>
      <w:rFonts w:cs="Times New Roman"/>
      <w:bCs/>
    </w:rPr>
  </w:style>
  <w:style w:type="character" w:customStyle="1" w:styleId="ListLabel48">
    <w:name w:val="ListLabel 48"/>
    <w:qFormat/>
    <w:rPr>
      <w:rFonts w:cs="Times New Roman"/>
      <w:sz w:val="24"/>
      <w:szCs w:val="24"/>
    </w:rPr>
  </w:style>
  <w:style w:type="character" w:customStyle="1" w:styleId="ListLabel49">
    <w:name w:val="ListLabel 49"/>
    <w:qFormat/>
    <w:rPr>
      <w:rFonts w:cs="Times New Roman"/>
    </w:rPr>
  </w:style>
  <w:style w:type="character" w:customStyle="1" w:styleId="ListLabel50">
    <w:name w:val="ListLabel 50"/>
    <w:qFormat/>
    <w:rPr>
      <w:rFonts w:cs="Times New Roman"/>
    </w:rPr>
  </w:style>
  <w:style w:type="character" w:customStyle="1" w:styleId="ListLabel51">
    <w:name w:val="ListLabel 51"/>
    <w:qFormat/>
    <w:rPr>
      <w:rFonts w:cs="Times New Roman"/>
    </w:rPr>
  </w:style>
  <w:style w:type="character" w:customStyle="1" w:styleId="ListLabel52">
    <w:name w:val="ListLabel 52"/>
    <w:qFormat/>
    <w:rPr>
      <w:rFonts w:cs="Times New Roman"/>
    </w:rPr>
  </w:style>
  <w:style w:type="character" w:customStyle="1" w:styleId="ListLabel53">
    <w:name w:val="ListLabel 53"/>
    <w:qFormat/>
    <w:rPr>
      <w:rFonts w:cs="Times New Roman"/>
    </w:rPr>
  </w:style>
  <w:style w:type="character" w:customStyle="1" w:styleId="ListLabel54">
    <w:name w:val="ListLabel 54"/>
    <w:qFormat/>
    <w:rPr>
      <w:rFonts w:cs="Times New Roman"/>
    </w:rPr>
  </w:style>
  <w:style w:type="character" w:customStyle="1" w:styleId="ListLabel55">
    <w:name w:val="ListLabel 55"/>
    <w:qFormat/>
    <w:rPr>
      <w:rFonts w:cs="Times New Roman"/>
    </w:rPr>
  </w:style>
  <w:style w:type="character" w:customStyle="1" w:styleId="ListLabel56">
    <w:name w:val="ListLabel 56"/>
    <w:qFormat/>
    <w:rPr>
      <w:rFonts w:cs="Times New Roman"/>
    </w:rPr>
  </w:style>
  <w:style w:type="character" w:customStyle="1" w:styleId="ListLabel57">
    <w:name w:val="ListLabel 57"/>
    <w:qFormat/>
    <w:rPr>
      <w:rFonts w:cs="Times New Roman"/>
    </w:rPr>
  </w:style>
  <w:style w:type="character" w:customStyle="1" w:styleId="ListLabel58">
    <w:name w:val="ListLabel 58"/>
    <w:qFormat/>
    <w:rPr>
      <w:rFonts w:cs="Times New Roman"/>
    </w:rPr>
  </w:style>
  <w:style w:type="character" w:customStyle="1" w:styleId="ListLabel59">
    <w:name w:val="ListLabel 59"/>
    <w:qFormat/>
    <w:rPr>
      <w:rFonts w:cs="Times New Roman"/>
    </w:rPr>
  </w:style>
  <w:style w:type="character" w:customStyle="1" w:styleId="ListLabel60">
    <w:name w:val="ListLabel 60"/>
    <w:qFormat/>
    <w:rPr>
      <w:rFonts w:cs="Times New Roman"/>
    </w:rPr>
  </w:style>
  <w:style w:type="character" w:customStyle="1" w:styleId="ListLabel61">
    <w:name w:val="ListLabel 61"/>
    <w:qFormat/>
    <w:rPr>
      <w:rFonts w:cs="Times New Roman"/>
    </w:rPr>
  </w:style>
  <w:style w:type="character" w:customStyle="1" w:styleId="ListLabel62">
    <w:name w:val="ListLabel 62"/>
    <w:qFormat/>
    <w:rPr>
      <w:rFonts w:cs="Times New Roman"/>
    </w:rPr>
  </w:style>
  <w:style w:type="character" w:customStyle="1" w:styleId="ListLabel63">
    <w:name w:val="ListLabel 63"/>
    <w:qFormat/>
    <w:rPr>
      <w:rFonts w:cs="Times New Roman"/>
    </w:rPr>
  </w:style>
  <w:style w:type="character" w:customStyle="1" w:styleId="ListLabel64">
    <w:name w:val="ListLabel 64"/>
    <w:qFormat/>
    <w:rPr>
      <w:rFonts w:cs="Times New Roman"/>
    </w:rPr>
  </w:style>
  <w:style w:type="character" w:customStyle="1" w:styleId="ListLabel65">
    <w:name w:val="ListLabel 65"/>
    <w:qFormat/>
    <w:rPr>
      <w:rFonts w:cs="Times New Roman"/>
    </w:rPr>
  </w:style>
  <w:style w:type="character" w:customStyle="1" w:styleId="ListLabel66">
    <w:name w:val="ListLabel 66"/>
    <w:qFormat/>
    <w:rPr>
      <w:rFonts w:cs="Times New Roman"/>
    </w:rPr>
  </w:style>
  <w:style w:type="character" w:customStyle="1" w:styleId="ListLabel67">
    <w:name w:val="ListLabel 67"/>
    <w:qFormat/>
    <w:rPr>
      <w:rFonts w:cs="Times New Roman"/>
      <w:bCs/>
    </w:rPr>
  </w:style>
  <w:style w:type="character" w:customStyle="1" w:styleId="ListLabel68">
    <w:name w:val="ListLabel 68"/>
    <w:qFormat/>
    <w:rPr>
      <w:rFonts w:cs="Times New Roman"/>
      <w:b/>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sz w:val="20"/>
      <w:szCs w:val="20"/>
    </w:rPr>
  </w:style>
  <w:style w:type="character" w:customStyle="1" w:styleId="ListLabel78">
    <w:name w:val="ListLabel 78"/>
    <w:qFormat/>
    <w:rPr>
      <w:rFonts w:cs="Times New Roman"/>
    </w:rPr>
  </w:style>
  <w:style w:type="character" w:customStyle="1" w:styleId="ListLabel79">
    <w:name w:val="ListLabel 79"/>
    <w:qFormat/>
    <w:rPr>
      <w:rFonts w:cs="Times New Roman"/>
      <w:sz w:val="24"/>
      <w:szCs w:val="24"/>
    </w:rPr>
  </w:style>
  <w:style w:type="character" w:customStyle="1" w:styleId="ListLabel80">
    <w:name w:val="ListLabel 80"/>
    <w:qFormat/>
    <w:rPr>
      <w:rFonts w:cs="Times New Roman"/>
      <w:b/>
    </w:rPr>
  </w:style>
  <w:style w:type="character" w:customStyle="1" w:styleId="ListLabel81">
    <w:name w:val="ListLabel 81"/>
    <w:qFormat/>
    <w:rPr>
      <w:rFonts w:eastAsia="Times New Roman" w:cs="Times New Roman"/>
      <w:bCs/>
    </w:rPr>
  </w:style>
  <w:style w:type="character" w:customStyle="1" w:styleId="ListLabel82">
    <w:name w:val="ListLabel 82"/>
    <w:qFormat/>
    <w:rPr>
      <w:rFonts w:cs="Times New Roman"/>
      <w:b/>
    </w:rPr>
  </w:style>
  <w:style w:type="character" w:customStyle="1" w:styleId="ListLabel83">
    <w:name w:val="ListLabel 83"/>
    <w:qFormat/>
    <w:rPr>
      <w:rFonts w:cs="Times New Roman"/>
      <w:b/>
    </w:rPr>
  </w:style>
  <w:style w:type="character" w:customStyle="1" w:styleId="ListLabel84">
    <w:name w:val="ListLabel 84"/>
    <w:qFormat/>
    <w:rPr>
      <w:rFonts w:cs="Times New Roman"/>
      <w:b/>
    </w:rPr>
  </w:style>
  <w:style w:type="character" w:customStyle="1" w:styleId="ListLabel85">
    <w:name w:val="ListLabel 85"/>
    <w:qFormat/>
    <w:rPr>
      <w:rFonts w:cs="Times New Roman"/>
      <w:b/>
    </w:rPr>
  </w:style>
  <w:style w:type="character" w:customStyle="1" w:styleId="ListLabel86">
    <w:name w:val="ListLabel 86"/>
    <w:qFormat/>
    <w:rPr>
      <w:rFonts w:cs="Times New Roman"/>
      <w:b/>
    </w:rPr>
  </w:style>
  <w:style w:type="character" w:customStyle="1" w:styleId="ListLabel87">
    <w:name w:val="ListLabel 87"/>
    <w:qFormat/>
    <w:rPr>
      <w:rFonts w:cs="Times New Roman"/>
      <w:b/>
    </w:rPr>
  </w:style>
  <w:style w:type="character" w:customStyle="1" w:styleId="ListLabel88">
    <w:name w:val="ListLabel 88"/>
    <w:qFormat/>
    <w:rPr>
      <w:rFonts w:cs="Times New Roman"/>
      <w:b/>
    </w:rPr>
  </w:style>
  <w:style w:type="character" w:customStyle="1" w:styleId="ListLabel89">
    <w:name w:val="ListLabel 89"/>
    <w:qFormat/>
    <w:rPr>
      <w:rFonts w:cs="Times New Roman"/>
      <w:b/>
      <w:bCs/>
    </w:rPr>
  </w:style>
  <w:style w:type="character" w:customStyle="1" w:styleId="ListLabel90">
    <w:name w:val="ListLabel 90"/>
    <w:qFormat/>
    <w:rPr>
      <w:rFonts w:cs="Times New Roman"/>
    </w:rPr>
  </w:style>
  <w:style w:type="character" w:customStyle="1" w:styleId="ListLabel91">
    <w:name w:val="ListLabel 91"/>
    <w:qFormat/>
    <w:rPr>
      <w:rFonts w:cs="Times New Roman"/>
    </w:rPr>
  </w:style>
  <w:style w:type="character" w:customStyle="1" w:styleId="ListLabel92">
    <w:name w:val="ListLabel 92"/>
    <w:qFormat/>
    <w:rPr>
      <w:rFonts w:cs="Times New Roman"/>
    </w:rPr>
  </w:style>
  <w:style w:type="character" w:customStyle="1" w:styleId="ListLabel93">
    <w:name w:val="ListLabel 93"/>
    <w:qFormat/>
    <w:rPr>
      <w:rFonts w:cs="Times New Roman"/>
    </w:rPr>
  </w:style>
  <w:style w:type="character" w:customStyle="1" w:styleId="ListLabel94">
    <w:name w:val="ListLabel 94"/>
    <w:qFormat/>
    <w:rPr>
      <w:rFonts w:cs="Times New Roman"/>
    </w:rPr>
  </w:style>
  <w:style w:type="character" w:customStyle="1" w:styleId="ListLabel95">
    <w:name w:val="ListLabel 95"/>
    <w:qFormat/>
    <w:rPr>
      <w:rFonts w:cs="Times New Roman"/>
    </w:rPr>
  </w:style>
  <w:style w:type="character" w:customStyle="1" w:styleId="ListLabel96">
    <w:name w:val="ListLabel 96"/>
    <w:qFormat/>
    <w:rPr>
      <w:rFonts w:cs="Times New Roman"/>
    </w:rPr>
  </w:style>
  <w:style w:type="character" w:customStyle="1" w:styleId="ListLabel97">
    <w:name w:val="ListLabel 97"/>
    <w:qFormat/>
    <w:rPr>
      <w:rFonts w:cs="Times New Roman"/>
    </w:rPr>
  </w:style>
  <w:style w:type="character" w:customStyle="1" w:styleId="ListLabel98">
    <w:name w:val="ListLabel 98"/>
    <w:qFormat/>
    <w:rPr>
      <w:rFonts w:cs="Times New Roman"/>
      <w:bCs/>
    </w:rPr>
  </w:style>
  <w:style w:type="character" w:customStyle="1" w:styleId="ListLabel99">
    <w:name w:val="ListLabel 99"/>
    <w:qFormat/>
    <w:rPr>
      <w:rFonts w:cs="Symbol"/>
      <w:b/>
    </w:rPr>
  </w:style>
  <w:style w:type="character" w:customStyle="1" w:styleId="ListLabel100">
    <w:name w:val="ListLabel 100"/>
    <w:qFormat/>
    <w:rPr>
      <w:rFonts w:cs="Courier New"/>
    </w:rPr>
  </w:style>
  <w:style w:type="character" w:customStyle="1" w:styleId="ListLabel101">
    <w:name w:val="ListLabel 101"/>
    <w:qFormat/>
    <w:rPr>
      <w:rFonts w:cs="Wingdings"/>
    </w:rPr>
  </w:style>
  <w:style w:type="character" w:customStyle="1" w:styleId="ListLabel102">
    <w:name w:val="ListLabel 102"/>
    <w:qFormat/>
    <w:rPr>
      <w:rFonts w:cs="Symbol"/>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rFonts w:cs="Symbol"/>
    </w:rPr>
  </w:style>
  <w:style w:type="character" w:customStyle="1" w:styleId="ListLabel112">
    <w:name w:val="ListLabel 112"/>
    <w:qFormat/>
    <w:rPr>
      <w:rFonts w:cs="Courier New"/>
    </w:rPr>
  </w:style>
  <w:style w:type="character" w:customStyle="1" w:styleId="ListLabel113">
    <w:name w:val="ListLabel 113"/>
    <w:qFormat/>
    <w:rPr>
      <w:rFonts w:cs="Wingdings"/>
    </w:rPr>
  </w:style>
  <w:style w:type="character" w:customStyle="1" w:styleId="ListLabel114">
    <w:name w:val="ListLabel 114"/>
    <w:qFormat/>
    <w:rPr>
      <w:rFonts w:cs="Symbol"/>
    </w:rPr>
  </w:style>
  <w:style w:type="character" w:customStyle="1" w:styleId="ListLabel115">
    <w:name w:val="ListLabel 115"/>
    <w:qFormat/>
    <w:rPr>
      <w:rFonts w:cs="Courier New"/>
    </w:rPr>
  </w:style>
  <w:style w:type="character" w:customStyle="1" w:styleId="ListLabel116">
    <w:name w:val="ListLabel 116"/>
    <w:qFormat/>
    <w:rPr>
      <w:rFonts w:cs="Wingdings"/>
    </w:rPr>
  </w:style>
  <w:style w:type="character" w:customStyle="1" w:styleId="ListLabel117">
    <w:name w:val="ListLabel 117"/>
    <w:qFormat/>
    <w:rPr>
      <w:rFonts w:cs="Symbol"/>
      <w:b/>
    </w:rPr>
  </w:style>
  <w:style w:type="character" w:customStyle="1" w:styleId="ListLabel118">
    <w:name w:val="ListLabel 118"/>
    <w:qFormat/>
    <w:rPr>
      <w:rFonts w:cs="Courier New"/>
    </w:rPr>
  </w:style>
  <w:style w:type="character" w:customStyle="1" w:styleId="ListLabel119">
    <w:name w:val="ListLabel 119"/>
    <w:qFormat/>
    <w:rPr>
      <w:rFonts w:cs="Wingdings"/>
    </w:rPr>
  </w:style>
  <w:style w:type="character" w:customStyle="1" w:styleId="ListLabel120">
    <w:name w:val="ListLabel 120"/>
    <w:qFormat/>
    <w:rPr>
      <w:rFonts w:cs="Symbol"/>
    </w:rPr>
  </w:style>
  <w:style w:type="character" w:customStyle="1" w:styleId="ListLabel121">
    <w:name w:val="ListLabel 121"/>
    <w:qFormat/>
    <w:rPr>
      <w:rFonts w:cs="Courier New"/>
    </w:rPr>
  </w:style>
  <w:style w:type="character" w:customStyle="1" w:styleId="ListLabel122">
    <w:name w:val="ListLabel 122"/>
    <w:qFormat/>
    <w:rPr>
      <w:rFonts w:cs="Wingdings"/>
    </w:rPr>
  </w:style>
  <w:style w:type="character" w:customStyle="1" w:styleId="ListLabel123">
    <w:name w:val="ListLabel 123"/>
    <w:qFormat/>
    <w:rPr>
      <w:rFonts w:cs="Symbol"/>
    </w:rPr>
  </w:style>
  <w:style w:type="character" w:customStyle="1" w:styleId="ListLabel124">
    <w:name w:val="ListLabel 124"/>
    <w:qFormat/>
    <w:rPr>
      <w:rFonts w:cs="Courier New"/>
    </w:rPr>
  </w:style>
  <w:style w:type="character" w:customStyle="1" w:styleId="ListLabel125">
    <w:name w:val="ListLabel 125"/>
    <w:qFormat/>
    <w:rPr>
      <w:rFonts w:cs="Wingdings"/>
    </w:rPr>
  </w:style>
  <w:style w:type="character" w:customStyle="1" w:styleId="ListLabel126">
    <w:name w:val="ListLabel 126"/>
    <w:qFormat/>
    <w:rPr>
      <w:rFonts w:cs="OpenSymbol"/>
      <w:b/>
    </w:rPr>
  </w:style>
  <w:style w:type="character" w:customStyle="1" w:styleId="ListLabel127">
    <w:name w:val="ListLabel 127"/>
    <w:qFormat/>
    <w:rPr>
      <w:rFonts w:cs="OpenSymbol"/>
    </w:rPr>
  </w:style>
  <w:style w:type="character" w:customStyle="1" w:styleId="ListLabel128">
    <w:name w:val="ListLabel 128"/>
    <w:qFormat/>
    <w:rPr>
      <w:rFonts w:cs="OpenSymbol"/>
    </w:rPr>
  </w:style>
  <w:style w:type="character" w:customStyle="1" w:styleId="ListLabel129">
    <w:name w:val="ListLabel 129"/>
    <w:qFormat/>
    <w:rPr>
      <w:rFonts w:cs="OpenSymbol"/>
    </w:rPr>
  </w:style>
  <w:style w:type="character" w:customStyle="1" w:styleId="ListLabel130">
    <w:name w:val="ListLabel 130"/>
    <w:qFormat/>
    <w:rPr>
      <w:rFonts w:cs="OpenSymbol"/>
    </w:rPr>
  </w:style>
  <w:style w:type="character" w:customStyle="1" w:styleId="ListLabel131">
    <w:name w:val="ListLabel 131"/>
    <w:qFormat/>
    <w:rPr>
      <w:rFonts w:cs="OpenSymbol"/>
    </w:rPr>
  </w:style>
  <w:style w:type="character" w:customStyle="1" w:styleId="ListLabel132">
    <w:name w:val="ListLabel 132"/>
    <w:qFormat/>
    <w:rPr>
      <w:rFonts w:cs="OpenSymbol"/>
    </w:rPr>
  </w:style>
  <w:style w:type="character" w:customStyle="1" w:styleId="ListLabel133">
    <w:name w:val="ListLabel 133"/>
    <w:qFormat/>
    <w:rPr>
      <w:rFonts w:cs="OpenSymbol"/>
    </w:rPr>
  </w:style>
  <w:style w:type="character" w:customStyle="1" w:styleId="ListLabel134">
    <w:name w:val="ListLabel 134"/>
    <w:qFormat/>
    <w:rPr>
      <w:rFonts w:cs="OpenSymbol"/>
    </w:rPr>
  </w:style>
  <w:style w:type="character" w:customStyle="1" w:styleId="ListLabel135">
    <w:name w:val="ListLabel 135"/>
    <w:qFormat/>
    <w:rPr>
      <w:rFonts w:cs="Calibri"/>
      <w:szCs w:val="22"/>
    </w:rPr>
  </w:style>
  <w:style w:type="character" w:customStyle="1" w:styleId="ListLabel136">
    <w:name w:val="ListLabel 136"/>
    <w:qFormat/>
  </w:style>
  <w:style w:type="character" w:customStyle="1" w:styleId="ListLabel137">
    <w:name w:val="ListLabel 137"/>
    <w:qFormat/>
    <w:rPr>
      <w:color w:val="FF0000"/>
    </w:rPr>
  </w:style>
  <w:style w:type="character" w:customStyle="1" w:styleId="ListLabel138">
    <w:name w:val="ListLabel 138"/>
    <w:qFormat/>
    <w:rPr>
      <w:rFonts w:cs="Calibri"/>
      <w:color w:val="FF0000"/>
      <w:szCs w:val="22"/>
    </w:rPr>
  </w:style>
  <w:style w:type="character" w:customStyle="1" w:styleId="ListLabel139">
    <w:name w:val="ListLabel 139"/>
    <w:qFormat/>
    <w:rPr>
      <w:rFonts w:ascii="Liberation Serif" w:eastAsia="Segoe UI" w:hAnsi="Liberation Serif" w:cs="Tahoma"/>
      <w:sz w:val="24"/>
      <w:lang w:val="en-US" w:eastAsia="en-US" w:bidi="en-US"/>
    </w:rPr>
  </w:style>
  <w:style w:type="character" w:customStyle="1" w:styleId="ListLabel140">
    <w:name w:val="ListLabel 140"/>
    <w:qFormat/>
    <w:rPr>
      <w:rFonts w:cs="Arial Narrow"/>
      <w:sz w:val="22"/>
      <w:szCs w:val="22"/>
    </w:rPr>
  </w:style>
  <w:style w:type="character" w:customStyle="1" w:styleId="ListLabel141">
    <w:name w:val="ListLabel 141"/>
    <w:qFormat/>
    <w:rPr>
      <w:rFonts w:cs="Calibri"/>
    </w:rPr>
  </w:style>
  <w:style w:type="character" w:customStyle="1" w:styleId="ListLabel142">
    <w:name w:val="ListLabel 142"/>
    <w:qFormat/>
    <w:rPr>
      <w:color w:val="auto"/>
    </w:rPr>
  </w:style>
  <w:style w:type="character" w:customStyle="1" w:styleId="ListLabel143">
    <w:name w:val="ListLabel 143"/>
    <w:qFormat/>
    <w:rPr>
      <w:color w:val="auto"/>
    </w:rPr>
  </w:style>
  <w:style w:type="character" w:customStyle="1" w:styleId="ListLabel144">
    <w:name w:val="ListLabel 144"/>
    <w:qFormat/>
    <w:rPr>
      <w:bCs/>
    </w:rPr>
  </w:style>
  <w:style w:type="character" w:customStyle="1" w:styleId="ListLabel145">
    <w:name w:val="ListLabel 145"/>
    <w:qFormat/>
    <w:rPr>
      <w:color w:val="auto"/>
      <w:sz w:val="22"/>
      <w:szCs w:val="22"/>
    </w:rPr>
  </w:style>
  <w:style w:type="character" w:customStyle="1" w:styleId="ListLabel146">
    <w:name w:val="ListLabel 146"/>
    <w:qFormat/>
    <w:rPr>
      <w:rFonts w:eastAsia="Times New Roman" w:cs="Arial"/>
    </w:rPr>
  </w:style>
  <w:style w:type="character" w:customStyle="1" w:styleId="ListLabel147">
    <w:name w:val="ListLabel 147"/>
    <w:qFormat/>
    <w:rPr>
      <w:rFonts w:cs="Symbol"/>
    </w:rPr>
  </w:style>
  <w:style w:type="character" w:customStyle="1" w:styleId="ListLabel148">
    <w:name w:val="ListLabel 148"/>
    <w:qFormat/>
    <w:rPr>
      <w:rFonts w:cs="Symbol"/>
    </w:rPr>
  </w:style>
  <w:style w:type="character" w:customStyle="1" w:styleId="ListLabel149">
    <w:name w:val="ListLabel 149"/>
    <w:qFormat/>
    <w:rPr>
      <w:rFonts w:cs="Symbol"/>
    </w:rPr>
  </w:style>
  <w:style w:type="character" w:customStyle="1" w:styleId="ListLabel150">
    <w:name w:val="ListLabel 150"/>
    <w:qFormat/>
    <w:rPr>
      <w:rFonts w:cs="Symbol"/>
    </w:rPr>
  </w:style>
  <w:style w:type="character" w:customStyle="1" w:styleId="ListLabel151">
    <w:name w:val="ListLabel 151"/>
    <w:qFormat/>
    <w:rPr>
      <w:rFonts w:cs="Symbol"/>
    </w:rPr>
  </w:style>
  <w:style w:type="character" w:customStyle="1" w:styleId="ListLabel152">
    <w:name w:val="ListLabel 152"/>
    <w:qFormat/>
    <w:rPr>
      <w:rFonts w:cs="Symbol"/>
    </w:rPr>
  </w:style>
  <w:style w:type="character" w:customStyle="1" w:styleId="ListLabel153">
    <w:name w:val="ListLabel 153"/>
    <w:qFormat/>
    <w:rPr>
      <w:rFonts w:cs="Symbol"/>
    </w:rPr>
  </w:style>
  <w:style w:type="character" w:customStyle="1" w:styleId="ListLabel154">
    <w:name w:val="ListLabel 154"/>
    <w:qFormat/>
    <w:rPr>
      <w:rFonts w:cs="Symbol"/>
    </w:rPr>
  </w:style>
  <w:style w:type="character" w:customStyle="1" w:styleId="ListLabel155">
    <w:name w:val="ListLabel 155"/>
    <w:qFormat/>
    <w:rPr>
      <w:rFonts w:cs="Symbol"/>
    </w:rPr>
  </w:style>
  <w:style w:type="character" w:customStyle="1" w:styleId="ListLabel156">
    <w:name w:val="ListLabel 156"/>
    <w:qFormat/>
    <w:rPr>
      <w:rFonts w:cs="Symbol"/>
    </w:rPr>
  </w:style>
  <w:style w:type="character" w:customStyle="1" w:styleId="ListLabel157">
    <w:name w:val="ListLabel 157"/>
    <w:qFormat/>
    <w:rPr>
      <w:rFonts w:cs="Symbol"/>
    </w:rPr>
  </w:style>
  <w:style w:type="character" w:customStyle="1" w:styleId="ListLabel158">
    <w:name w:val="ListLabel 158"/>
    <w:qFormat/>
    <w:rPr>
      <w:rFonts w:cs="Symbol"/>
    </w:rPr>
  </w:style>
  <w:style w:type="character" w:customStyle="1" w:styleId="ListLabel159">
    <w:name w:val="ListLabel 159"/>
    <w:qFormat/>
    <w:rPr>
      <w:rFonts w:cs="Symbol"/>
    </w:rPr>
  </w:style>
  <w:style w:type="character" w:customStyle="1" w:styleId="ListLabel160">
    <w:name w:val="ListLabel 160"/>
    <w:qFormat/>
    <w:rPr>
      <w:rFonts w:cs="Symbol"/>
    </w:rPr>
  </w:style>
  <w:style w:type="character" w:customStyle="1" w:styleId="ListLabel161">
    <w:name w:val="ListLabel 161"/>
    <w:qFormat/>
    <w:rPr>
      <w:rFonts w:cs="Symbol"/>
    </w:rPr>
  </w:style>
  <w:style w:type="character" w:customStyle="1" w:styleId="ListLabel162">
    <w:name w:val="ListLabel 162"/>
    <w:qFormat/>
    <w:rPr>
      <w:rFonts w:cs="Symbol"/>
    </w:rPr>
  </w:style>
  <w:style w:type="character" w:customStyle="1" w:styleId="ListLabel163">
    <w:name w:val="ListLabel 163"/>
    <w:qFormat/>
    <w:rPr>
      <w:rFonts w:cs="Symbol"/>
    </w:rPr>
  </w:style>
  <w:style w:type="character" w:customStyle="1" w:styleId="ListLabel164">
    <w:name w:val="ListLabel 164"/>
    <w:qFormat/>
    <w:rPr>
      <w:rFonts w:cs="Symbol"/>
    </w:rPr>
  </w:style>
  <w:style w:type="character" w:customStyle="1" w:styleId="ListLabel165">
    <w:name w:val="ListLabel 165"/>
    <w:qFormat/>
    <w:rPr>
      <w:rFonts w:cs="Symbol"/>
    </w:rPr>
  </w:style>
  <w:style w:type="character" w:customStyle="1" w:styleId="ListLabel166">
    <w:name w:val="ListLabel 166"/>
    <w:qFormat/>
    <w:rPr>
      <w:rFonts w:cs="Symbol"/>
    </w:rPr>
  </w:style>
  <w:style w:type="character" w:customStyle="1" w:styleId="ListLabel167">
    <w:name w:val="ListLabel 167"/>
    <w:qFormat/>
    <w:rPr>
      <w:rFonts w:cs="Symbol"/>
    </w:rPr>
  </w:style>
  <w:style w:type="character" w:customStyle="1" w:styleId="ListLabel168">
    <w:name w:val="ListLabel 168"/>
    <w:qFormat/>
    <w:rPr>
      <w:rFonts w:cs="Symbol"/>
    </w:rPr>
  </w:style>
  <w:style w:type="character" w:customStyle="1" w:styleId="ListLabel169">
    <w:name w:val="ListLabel 169"/>
    <w:qFormat/>
    <w:rPr>
      <w:rFonts w:cs="Symbol"/>
    </w:rPr>
  </w:style>
  <w:style w:type="character" w:customStyle="1" w:styleId="ListLabel170">
    <w:name w:val="ListLabel 170"/>
    <w:qFormat/>
    <w:rPr>
      <w:rFonts w:cs="Symbol"/>
    </w:rPr>
  </w:style>
  <w:style w:type="character" w:customStyle="1" w:styleId="ListLabel171">
    <w:name w:val="ListLabel 171"/>
    <w:qFormat/>
    <w:rPr>
      <w:rFonts w:cs="Symbol"/>
    </w:rPr>
  </w:style>
  <w:style w:type="character" w:customStyle="1" w:styleId="ListLabel172">
    <w:name w:val="ListLabel 172"/>
    <w:qFormat/>
    <w:rPr>
      <w:rFonts w:cs="Symbol"/>
    </w:rPr>
  </w:style>
  <w:style w:type="character" w:customStyle="1" w:styleId="ListLabel173">
    <w:name w:val="ListLabel 173"/>
    <w:qFormat/>
    <w:rPr>
      <w:rFonts w:eastAsia="Times New Roman" w:cs="Calibri"/>
      <w:b/>
      <w:bCs/>
    </w:rPr>
  </w:style>
  <w:style w:type="character" w:customStyle="1" w:styleId="ListLabel174">
    <w:name w:val="ListLabel 174"/>
    <w:qFormat/>
    <w:rPr>
      <w:rFonts w:cs="Symbol"/>
    </w:rPr>
  </w:style>
  <w:style w:type="character" w:customStyle="1" w:styleId="ListLabel175">
    <w:name w:val="ListLabel 175"/>
    <w:qFormat/>
    <w:rPr>
      <w:rFonts w:cs="Symbol"/>
    </w:rPr>
  </w:style>
  <w:style w:type="character" w:customStyle="1" w:styleId="ListLabel176">
    <w:name w:val="ListLabel 176"/>
    <w:qFormat/>
    <w:rPr>
      <w:rFonts w:cs="Symbol"/>
    </w:rPr>
  </w:style>
  <w:style w:type="character" w:customStyle="1" w:styleId="ListLabel177">
    <w:name w:val="ListLabel 177"/>
    <w:qFormat/>
    <w:rPr>
      <w:rFonts w:cs="Symbol"/>
    </w:rPr>
  </w:style>
  <w:style w:type="character" w:customStyle="1" w:styleId="ListLabel178">
    <w:name w:val="ListLabel 178"/>
    <w:qFormat/>
    <w:rPr>
      <w:rFonts w:cs="Symbol"/>
    </w:rPr>
  </w:style>
  <w:style w:type="character" w:customStyle="1" w:styleId="ListLabel179">
    <w:name w:val="ListLabel 179"/>
    <w:qFormat/>
    <w:rPr>
      <w:rFonts w:cs="Symbol"/>
    </w:rPr>
  </w:style>
  <w:style w:type="character" w:customStyle="1" w:styleId="ListLabel180">
    <w:name w:val="ListLabel 180"/>
    <w:qFormat/>
    <w:rPr>
      <w:rFonts w:cs="Symbol"/>
    </w:rPr>
  </w:style>
  <w:style w:type="character" w:customStyle="1" w:styleId="ListLabel181">
    <w:name w:val="ListLabel 181"/>
    <w:qFormat/>
    <w:rPr>
      <w:rFonts w:cs="Symbol"/>
    </w:rPr>
  </w:style>
  <w:style w:type="character" w:customStyle="1" w:styleId="ListLabel182">
    <w:name w:val="ListLabel 182"/>
    <w:qFormat/>
    <w:rPr>
      <w:rFonts w:cs="Times New Roman"/>
    </w:rPr>
  </w:style>
  <w:style w:type="character" w:customStyle="1" w:styleId="ListLabel183">
    <w:name w:val="ListLabel 183"/>
    <w:qFormat/>
    <w:rPr>
      <w:rFonts w:cs="Times New Roman"/>
    </w:rPr>
  </w:style>
  <w:style w:type="character" w:customStyle="1" w:styleId="ListLabel184">
    <w:name w:val="ListLabel 184"/>
    <w:qFormat/>
    <w:rPr>
      <w:rFonts w:cs="Times New Roman"/>
      <w:sz w:val="18"/>
      <w:szCs w:val="18"/>
    </w:rPr>
  </w:style>
  <w:style w:type="character" w:customStyle="1" w:styleId="ListLabel185">
    <w:name w:val="ListLabel 185"/>
    <w:qFormat/>
    <w:rPr>
      <w:rFonts w:cs="Times New Roman"/>
    </w:rPr>
  </w:style>
  <w:style w:type="character" w:customStyle="1" w:styleId="ListLabel186">
    <w:name w:val="ListLabel 186"/>
    <w:qFormat/>
    <w:rPr>
      <w:rFonts w:cs="Times New Roman"/>
      <w:bCs/>
    </w:rPr>
  </w:style>
  <w:style w:type="character" w:customStyle="1" w:styleId="ListLabel187">
    <w:name w:val="ListLabel 187"/>
    <w:qFormat/>
    <w:rPr>
      <w:rFonts w:cs="Times New Roman"/>
      <w:sz w:val="24"/>
      <w:szCs w:val="24"/>
    </w:rPr>
  </w:style>
  <w:style w:type="character" w:customStyle="1" w:styleId="ListLabel188">
    <w:name w:val="ListLabel 188"/>
    <w:qFormat/>
    <w:rPr>
      <w:rFonts w:cs="Times New Roman"/>
    </w:rPr>
  </w:style>
  <w:style w:type="character" w:customStyle="1" w:styleId="ListLabel189">
    <w:name w:val="ListLabel 189"/>
    <w:qFormat/>
    <w:rPr>
      <w:rFonts w:cs="Times New Roman"/>
    </w:rPr>
  </w:style>
  <w:style w:type="character" w:customStyle="1" w:styleId="ListLabel190">
    <w:name w:val="ListLabel 190"/>
    <w:qFormat/>
    <w:rPr>
      <w:rFonts w:cs="Times New Roman"/>
    </w:rPr>
  </w:style>
  <w:style w:type="character" w:customStyle="1" w:styleId="ListLabel191">
    <w:name w:val="ListLabel 191"/>
    <w:qFormat/>
    <w:rPr>
      <w:rFonts w:cs="Times New Roman"/>
    </w:rPr>
  </w:style>
  <w:style w:type="character" w:customStyle="1" w:styleId="ListLabel192">
    <w:name w:val="ListLabel 192"/>
    <w:qFormat/>
    <w:rPr>
      <w:rFonts w:cs="Times New Roman"/>
    </w:rPr>
  </w:style>
  <w:style w:type="character" w:customStyle="1" w:styleId="ListLabel193">
    <w:name w:val="ListLabel 193"/>
    <w:qFormat/>
    <w:rPr>
      <w:rFonts w:cs="Times New Roman"/>
    </w:rPr>
  </w:style>
  <w:style w:type="character" w:customStyle="1" w:styleId="ListLabel194">
    <w:name w:val="ListLabel 194"/>
    <w:qFormat/>
    <w:rPr>
      <w:rFonts w:cs="Times New Roman"/>
    </w:rPr>
  </w:style>
  <w:style w:type="character" w:customStyle="1" w:styleId="ListLabel195">
    <w:name w:val="ListLabel 195"/>
    <w:qFormat/>
    <w:rPr>
      <w:rFonts w:cs="Times New Roman"/>
    </w:rPr>
  </w:style>
  <w:style w:type="character" w:customStyle="1" w:styleId="ListLabel196">
    <w:name w:val="ListLabel 196"/>
    <w:qFormat/>
    <w:rPr>
      <w:rFonts w:cs="Times New Roman"/>
    </w:rPr>
  </w:style>
  <w:style w:type="character" w:customStyle="1" w:styleId="ListLabel197">
    <w:name w:val="ListLabel 197"/>
    <w:qFormat/>
    <w:rPr>
      <w:rFonts w:cs="Times New Roman"/>
    </w:rPr>
  </w:style>
  <w:style w:type="character" w:customStyle="1" w:styleId="ListLabel198">
    <w:name w:val="ListLabel 198"/>
    <w:qFormat/>
    <w:rPr>
      <w:rFonts w:cs="Times New Roman"/>
    </w:rPr>
  </w:style>
  <w:style w:type="character" w:customStyle="1" w:styleId="ListLabel199">
    <w:name w:val="ListLabel 199"/>
    <w:qFormat/>
    <w:rPr>
      <w:rFonts w:cs="Times New Roman"/>
    </w:rPr>
  </w:style>
  <w:style w:type="character" w:customStyle="1" w:styleId="ListLabel200">
    <w:name w:val="ListLabel 200"/>
    <w:qFormat/>
    <w:rPr>
      <w:rFonts w:cs="Times New Roman"/>
    </w:rPr>
  </w:style>
  <w:style w:type="character" w:customStyle="1" w:styleId="ListLabel201">
    <w:name w:val="ListLabel 201"/>
    <w:qFormat/>
    <w:rPr>
      <w:rFonts w:cs="Times New Roman"/>
    </w:rPr>
  </w:style>
  <w:style w:type="character" w:customStyle="1" w:styleId="ListLabel202">
    <w:name w:val="ListLabel 202"/>
    <w:qFormat/>
    <w:rPr>
      <w:rFonts w:cs="Times New Roman"/>
    </w:rPr>
  </w:style>
  <w:style w:type="character" w:customStyle="1" w:styleId="ListLabel203">
    <w:name w:val="ListLabel 203"/>
    <w:qFormat/>
    <w:rPr>
      <w:rFonts w:cs="Times New Roman"/>
    </w:rPr>
  </w:style>
  <w:style w:type="character" w:customStyle="1" w:styleId="ListLabel204">
    <w:name w:val="ListLabel 204"/>
    <w:qFormat/>
    <w:rPr>
      <w:rFonts w:cs="Times New Roman"/>
    </w:rPr>
  </w:style>
  <w:style w:type="character" w:customStyle="1" w:styleId="ListLabel205">
    <w:name w:val="ListLabel 205"/>
    <w:qFormat/>
    <w:rPr>
      <w:rFonts w:cs="Times New Roman"/>
    </w:rPr>
  </w:style>
  <w:style w:type="character" w:customStyle="1" w:styleId="ListLabel206">
    <w:name w:val="ListLabel 206"/>
    <w:qFormat/>
    <w:rPr>
      <w:rFonts w:cs="Times New Roman"/>
      <w:bCs/>
    </w:rPr>
  </w:style>
  <w:style w:type="character" w:customStyle="1" w:styleId="ListLabel207">
    <w:name w:val="ListLabel 207"/>
    <w:qFormat/>
    <w:rPr>
      <w:rFonts w:cs="Times New Roman"/>
      <w:b/>
    </w:rPr>
  </w:style>
  <w:style w:type="character" w:customStyle="1" w:styleId="ListLabel208">
    <w:name w:val="ListLabel 208"/>
    <w:qFormat/>
    <w:rPr>
      <w:rFonts w:cs="Times New Roman"/>
    </w:rPr>
  </w:style>
  <w:style w:type="character" w:customStyle="1" w:styleId="ListLabel209">
    <w:name w:val="ListLabel 209"/>
    <w:qFormat/>
    <w:rPr>
      <w:rFonts w:cs="Times New Roman"/>
    </w:rPr>
  </w:style>
  <w:style w:type="character" w:customStyle="1" w:styleId="ListLabel210">
    <w:name w:val="ListLabel 210"/>
    <w:qFormat/>
    <w:rPr>
      <w:rFonts w:cs="Times New Roman"/>
    </w:rPr>
  </w:style>
  <w:style w:type="character" w:customStyle="1" w:styleId="ListLabel211">
    <w:name w:val="ListLabel 211"/>
    <w:qFormat/>
    <w:rPr>
      <w:rFonts w:cs="Times New Roman"/>
    </w:rPr>
  </w:style>
  <w:style w:type="character" w:customStyle="1" w:styleId="ListLabel212">
    <w:name w:val="ListLabel 212"/>
    <w:qFormat/>
    <w:rPr>
      <w:rFonts w:cs="Times New Roman"/>
    </w:rPr>
  </w:style>
  <w:style w:type="character" w:customStyle="1" w:styleId="ListLabel213">
    <w:name w:val="ListLabel 213"/>
    <w:qFormat/>
    <w:rPr>
      <w:rFonts w:cs="Times New Roman"/>
    </w:rPr>
  </w:style>
  <w:style w:type="character" w:customStyle="1" w:styleId="ListLabel214">
    <w:name w:val="ListLabel 214"/>
    <w:qFormat/>
    <w:rPr>
      <w:rFonts w:cs="Times New Roman"/>
    </w:rPr>
  </w:style>
  <w:style w:type="character" w:customStyle="1" w:styleId="ListLabel215">
    <w:name w:val="ListLabel 215"/>
    <w:qFormat/>
    <w:rPr>
      <w:rFonts w:cs="Times New Roman"/>
    </w:rPr>
  </w:style>
  <w:style w:type="character" w:customStyle="1" w:styleId="ListLabel216">
    <w:name w:val="ListLabel 216"/>
    <w:qFormat/>
    <w:rPr>
      <w:rFonts w:cs="Times New Roman"/>
      <w:sz w:val="20"/>
      <w:szCs w:val="20"/>
    </w:rPr>
  </w:style>
  <w:style w:type="character" w:customStyle="1" w:styleId="ListLabel217">
    <w:name w:val="ListLabel 217"/>
    <w:qFormat/>
    <w:rPr>
      <w:rFonts w:cs="Times New Roman"/>
    </w:rPr>
  </w:style>
  <w:style w:type="character" w:customStyle="1" w:styleId="ListLabel218">
    <w:name w:val="ListLabel 218"/>
    <w:qFormat/>
    <w:rPr>
      <w:rFonts w:cs="Times New Roman"/>
      <w:sz w:val="24"/>
      <w:szCs w:val="24"/>
    </w:rPr>
  </w:style>
  <w:style w:type="character" w:customStyle="1" w:styleId="ListLabel219">
    <w:name w:val="ListLabel 219"/>
    <w:qFormat/>
    <w:rPr>
      <w:rFonts w:cs="Times New Roman"/>
      <w:b/>
    </w:rPr>
  </w:style>
  <w:style w:type="character" w:customStyle="1" w:styleId="ListLabel220">
    <w:name w:val="ListLabel 220"/>
    <w:qFormat/>
    <w:rPr>
      <w:rFonts w:eastAsia="Times New Roman" w:cs="Times New Roman"/>
      <w:bCs/>
    </w:rPr>
  </w:style>
  <w:style w:type="character" w:customStyle="1" w:styleId="ListLabel221">
    <w:name w:val="ListLabel 221"/>
    <w:qFormat/>
    <w:rPr>
      <w:rFonts w:cs="Times New Roman"/>
      <w:b/>
    </w:rPr>
  </w:style>
  <w:style w:type="character" w:customStyle="1" w:styleId="ListLabel222">
    <w:name w:val="ListLabel 222"/>
    <w:qFormat/>
    <w:rPr>
      <w:rFonts w:cs="Times New Roman"/>
      <w:b/>
    </w:rPr>
  </w:style>
  <w:style w:type="character" w:customStyle="1" w:styleId="ListLabel223">
    <w:name w:val="ListLabel 223"/>
    <w:qFormat/>
    <w:rPr>
      <w:rFonts w:cs="Times New Roman"/>
      <w:b/>
    </w:rPr>
  </w:style>
  <w:style w:type="character" w:customStyle="1" w:styleId="ListLabel224">
    <w:name w:val="ListLabel 224"/>
    <w:qFormat/>
    <w:rPr>
      <w:rFonts w:cs="Times New Roman"/>
      <w:b/>
    </w:rPr>
  </w:style>
  <w:style w:type="character" w:customStyle="1" w:styleId="ListLabel225">
    <w:name w:val="ListLabel 225"/>
    <w:qFormat/>
    <w:rPr>
      <w:rFonts w:cs="Times New Roman"/>
      <w:b/>
    </w:rPr>
  </w:style>
  <w:style w:type="character" w:customStyle="1" w:styleId="ListLabel226">
    <w:name w:val="ListLabel 226"/>
    <w:qFormat/>
    <w:rPr>
      <w:rFonts w:cs="Times New Roman"/>
      <w:b/>
    </w:rPr>
  </w:style>
  <w:style w:type="character" w:customStyle="1" w:styleId="ListLabel227">
    <w:name w:val="ListLabel 227"/>
    <w:qFormat/>
    <w:rPr>
      <w:rFonts w:cs="Times New Roman"/>
      <w:b/>
    </w:rPr>
  </w:style>
  <w:style w:type="character" w:customStyle="1" w:styleId="ListLabel228">
    <w:name w:val="ListLabel 228"/>
    <w:qFormat/>
    <w:rPr>
      <w:rFonts w:cs="Times New Roman"/>
      <w:b/>
      <w:bCs/>
    </w:rPr>
  </w:style>
  <w:style w:type="character" w:customStyle="1" w:styleId="ListLabel229">
    <w:name w:val="ListLabel 229"/>
    <w:qFormat/>
    <w:rPr>
      <w:rFonts w:cs="Times New Roman"/>
    </w:rPr>
  </w:style>
  <w:style w:type="character" w:customStyle="1" w:styleId="ListLabel230">
    <w:name w:val="ListLabel 230"/>
    <w:qFormat/>
    <w:rPr>
      <w:rFonts w:cs="Times New Roman"/>
    </w:rPr>
  </w:style>
  <w:style w:type="character" w:customStyle="1" w:styleId="ListLabel231">
    <w:name w:val="ListLabel 231"/>
    <w:qFormat/>
    <w:rPr>
      <w:rFonts w:cs="Times New Roman"/>
    </w:rPr>
  </w:style>
  <w:style w:type="character" w:customStyle="1" w:styleId="ListLabel232">
    <w:name w:val="ListLabel 232"/>
    <w:qFormat/>
    <w:rPr>
      <w:rFonts w:cs="Times New Roman"/>
    </w:rPr>
  </w:style>
  <w:style w:type="character" w:customStyle="1" w:styleId="ListLabel233">
    <w:name w:val="ListLabel 233"/>
    <w:qFormat/>
    <w:rPr>
      <w:rFonts w:cs="Times New Roman"/>
    </w:rPr>
  </w:style>
  <w:style w:type="character" w:customStyle="1" w:styleId="ListLabel234">
    <w:name w:val="ListLabel 234"/>
    <w:qFormat/>
    <w:rPr>
      <w:rFonts w:cs="Times New Roman"/>
    </w:rPr>
  </w:style>
  <w:style w:type="character" w:customStyle="1" w:styleId="ListLabel235">
    <w:name w:val="ListLabel 235"/>
    <w:qFormat/>
    <w:rPr>
      <w:rFonts w:cs="Times New Roman"/>
    </w:rPr>
  </w:style>
  <w:style w:type="character" w:customStyle="1" w:styleId="ListLabel236">
    <w:name w:val="ListLabel 236"/>
    <w:qFormat/>
    <w:rPr>
      <w:rFonts w:cs="Times New Roman"/>
    </w:rPr>
  </w:style>
  <w:style w:type="character" w:customStyle="1" w:styleId="ListLabel237">
    <w:name w:val="ListLabel 237"/>
    <w:qFormat/>
    <w:rPr>
      <w:rFonts w:cs="Times New Roman"/>
      <w:bCs/>
    </w:rPr>
  </w:style>
  <w:style w:type="character" w:customStyle="1" w:styleId="ListLabel238">
    <w:name w:val="ListLabel 238"/>
    <w:qFormat/>
    <w:rPr>
      <w:rFonts w:cs="Symbol"/>
      <w:b/>
    </w:rPr>
  </w:style>
  <w:style w:type="character" w:customStyle="1" w:styleId="ListLabel239">
    <w:name w:val="ListLabel 239"/>
    <w:qFormat/>
    <w:rPr>
      <w:rFonts w:cs="Courier New"/>
    </w:rPr>
  </w:style>
  <w:style w:type="character" w:customStyle="1" w:styleId="ListLabel240">
    <w:name w:val="ListLabel 240"/>
    <w:qFormat/>
    <w:rPr>
      <w:rFonts w:cs="Wingdings"/>
    </w:rPr>
  </w:style>
  <w:style w:type="character" w:customStyle="1" w:styleId="ListLabel241">
    <w:name w:val="ListLabel 241"/>
    <w:qFormat/>
    <w:rPr>
      <w:rFonts w:cs="Symbol"/>
    </w:rPr>
  </w:style>
  <w:style w:type="character" w:customStyle="1" w:styleId="ListLabel242">
    <w:name w:val="ListLabel 242"/>
    <w:qFormat/>
    <w:rPr>
      <w:rFonts w:cs="Courier New"/>
    </w:rPr>
  </w:style>
  <w:style w:type="character" w:customStyle="1" w:styleId="ListLabel243">
    <w:name w:val="ListLabel 243"/>
    <w:qFormat/>
    <w:rPr>
      <w:rFonts w:cs="Wingdings"/>
    </w:rPr>
  </w:style>
  <w:style w:type="character" w:customStyle="1" w:styleId="ListLabel244">
    <w:name w:val="ListLabel 244"/>
    <w:qFormat/>
    <w:rPr>
      <w:rFonts w:cs="Symbol"/>
    </w:rPr>
  </w:style>
  <w:style w:type="character" w:customStyle="1" w:styleId="ListLabel245">
    <w:name w:val="ListLabel 245"/>
    <w:qFormat/>
    <w:rPr>
      <w:rFonts w:cs="Courier New"/>
    </w:rPr>
  </w:style>
  <w:style w:type="character" w:customStyle="1" w:styleId="ListLabel246">
    <w:name w:val="ListLabel 246"/>
    <w:qFormat/>
    <w:rPr>
      <w:rFonts w:cs="Wingdings"/>
    </w:rPr>
  </w:style>
  <w:style w:type="character" w:customStyle="1" w:styleId="ListLabel247">
    <w:name w:val="ListLabel 247"/>
    <w:qFormat/>
    <w:rPr>
      <w:rFonts w:cs="Symbol"/>
    </w:rPr>
  </w:style>
  <w:style w:type="character" w:customStyle="1" w:styleId="ListLabel248">
    <w:name w:val="ListLabel 248"/>
    <w:qFormat/>
    <w:rPr>
      <w:rFonts w:cs="Courier New"/>
    </w:rPr>
  </w:style>
  <w:style w:type="character" w:customStyle="1" w:styleId="ListLabel249">
    <w:name w:val="ListLabel 249"/>
    <w:qFormat/>
    <w:rPr>
      <w:rFonts w:cs="Wingdings"/>
    </w:rPr>
  </w:style>
  <w:style w:type="character" w:customStyle="1" w:styleId="ListLabel250">
    <w:name w:val="ListLabel 250"/>
    <w:qFormat/>
    <w:rPr>
      <w:rFonts w:cs="Symbol"/>
    </w:rPr>
  </w:style>
  <w:style w:type="character" w:customStyle="1" w:styleId="ListLabel251">
    <w:name w:val="ListLabel 251"/>
    <w:qFormat/>
    <w:rPr>
      <w:rFonts w:cs="Courier New"/>
    </w:rPr>
  </w:style>
  <w:style w:type="character" w:customStyle="1" w:styleId="ListLabel252">
    <w:name w:val="ListLabel 252"/>
    <w:qFormat/>
    <w:rPr>
      <w:rFonts w:cs="Wingdings"/>
    </w:rPr>
  </w:style>
  <w:style w:type="character" w:customStyle="1" w:styleId="ListLabel253">
    <w:name w:val="ListLabel 253"/>
    <w:qFormat/>
    <w:rPr>
      <w:rFonts w:cs="Symbol"/>
    </w:rPr>
  </w:style>
  <w:style w:type="character" w:customStyle="1" w:styleId="ListLabel254">
    <w:name w:val="ListLabel 254"/>
    <w:qFormat/>
    <w:rPr>
      <w:rFonts w:cs="Courier New"/>
    </w:rPr>
  </w:style>
  <w:style w:type="character" w:customStyle="1" w:styleId="ListLabel255">
    <w:name w:val="ListLabel 255"/>
    <w:qFormat/>
    <w:rPr>
      <w:rFonts w:cs="Wingdings"/>
    </w:rPr>
  </w:style>
  <w:style w:type="character" w:customStyle="1" w:styleId="ListLabel256">
    <w:name w:val="ListLabel 256"/>
    <w:qFormat/>
    <w:rPr>
      <w:rFonts w:cs="Symbol"/>
      <w:b/>
    </w:rPr>
  </w:style>
  <w:style w:type="character" w:customStyle="1" w:styleId="ListLabel257">
    <w:name w:val="ListLabel 257"/>
    <w:qFormat/>
    <w:rPr>
      <w:rFonts w:cs="Courier New"/>
    </w:rPr>
  </w:style>
  <w:style w:type="character" w:customStyle="1" w:styleId="ListLabel258">
    <w:name w:val="ListLabel 258"/>
    <w:qFormat/>
    <w:rPr>
      <w:rFonts w:cs="Wingdings"/>
    </w:rPr>
  </w:style>
  <w:style w:type="character" w:customStyle="1" w:styleId="ListLabel259">
    <w:name w:val="ListLabel 259"/>
    <w:qFormat/>
    <w:rPr>
      <w:rFonts w:cs="Symbol"/>
    </w:rPr>
  </w:style>
  <w:style w:type="character" w:customStyle="1" w:styleId="ListLabel260">
    <w:name w:val="ListLabel 260"/>
    <w:qFormat/>
    <w:rPr>
      <w:rFonts w:cs="Courier New"/>
    </w:rPr>
  </w:style>
  <w:style w:type="character" w:customStyle="1" w:styleId="ListLabel261">
    <w:name w:val="ListLabel 261"/>
    <w:qFormat/>
    <w:rPr>
      <w:rFonts w:cs="Wingdings"/>
    </w:rPr>
  </w:style>
  <w:style w:type="character" w:customStyle="1" w:styleId="ListLabel262">
    <w:name w:val="ListLabel 262"/>
    <w:qFormat/>
    <w:rPr>
      <w:rFonts w:cs="Symbol"/>
    </w:rPr>
  </w:style>
  <w:style w:type="character" w:customStyle="1" w:styleId="ListLabel263">
    <w:name w:val="ListLabel 263"/>
    <w:qFormat/>
    <w:rPr>
      <w:rFonts w:cs="Courier New"/>
    </w:rPr>
  </w:style>
  <w:style w:type="character" w:customStyle="1" w:styleId="ListLabel264">
    <w:name w:val="ListLabel 264"/>
    <w:qFormat/>
    <w:rPr>
      <w:rFonts w:cs="Wingdings"/>
    </w:rPr>
  </w:style>
  <w:style w:type="character" w:customStyle="1" w:styleId="ListLabel265">
    <w:name w:val="ListLabel 265"/>
    <w:qFormat/>
    <w:rPr>
      <w:rFonts w:cs="OpenSymbol"/>
      <w:b/>
    </w:rPr>
  </w:style>
  <w:style w:type="character" w:customStyle="1" w:styleId="ListLabel266">
    <w:name w:val="ListLabel 266"/>
    <w:qFormat/>
    <w:rPr>
      <w:rFonts w:cs="OpenSymbol"/>
    </w:rPr>
  </w:style>
  <w:style w:type="character" w:customStyle="1" w:styleId="ListLabel267">
    <w:name w:val="ListLabel 267"/>
    <w:qFormat/>
    <w:rPr>
      <w:rFonts w:cs="OpenSymbol"/>
    </w:rPr>
  </w:style>
  <w:style w:type="character" w:customStyle="1" w:styleId="ListLabel268">
    <w:name w:val="ListLabel 268"/>
    <w:qFormat/>
    <w:rPr>
      <w:rFonts w:cs="OpenSymbol"/>
    </w:rPr>
  </w:style>
  <w:style w:type="character" w:customStyle="1" w:styleId="ListLabel269">
    <w:name w:val="ListLabel 269"/>
    <w:qFormat/>
    <w:rPr>
      <w:rFonts w:cs="OpenSymbol"/>
    </w:rPr>
  </w:style>
  <w:style w:type="character" w:customStyle="1" w:styleId="ListLabel270">
    <w:name w:val="ListLabel 270"/>
    <w:qFormat/>
    <w:rPr>
      <w:rFonts w:cs="OpenSymbol"/>
    </w:rPr>
  </w:style>
  <w:style w:type="character" w:customStyle="1" w:styleId="ListLabel271">
    <w:name w:val="ListLabel 271"/>
    <w:qFormat/>
    <w:rPr>
      <w:rFonts w:cs="OpenSymbol"/>
    </w:rPr>
  </w:style>
  <w:style w:type="character" w:customStyle="1" w:styleId="ListLabel272">
    <w:name w:val="ListLabel 272"/>
    <w:qFormat/>
    <w:rPr>
      <w:rFonts w:cs="OpenSymbol"/>
    </w:rPr>
  </w:style>
  <w:style w:type="character" w:customStyle="1" w:styleId="ListLabel273">
    <w:name w:val="ListLabel 273"/>
    <w:qFormat/>
    <w:rPr>
      <w:rFonts w:cs="OpenSymbol"/>
    </w:rPr>
  </w:style>
  <w:style w:type="character" w:customStyle="1" w:styleId="ListLabel274">
    <w:name w:val="ListLabel 274"/>
    <w:qFormat/>
    <w:rPr>
      <w:rFonts w:cs="Calibri"/>
      <w:szCs w:val="22"/>
    </w:rPr>
  </w:style>
  <w:style w:type="character" w:customStyle="1" w:styleId="ListLabel275">
    <w:name w:val="ListLabel 275"/>
    <w:qFormat/>
  </w:style>
  <w:style w:type="character" w:customStyle="1" w:styleId="ListLabel276">
    <w:name w:val="ListLabel 276"/>
    <w:qFormat/>
    <w:rPr>
      <w:color w:val="FF0000"/>
    </w:rPr>
  </w:style>
  <w:style w:type="character" w:customStyle="1" w:styleId="ListLabel277">
    <w:name w:val="ListLabel 277"/>
    <w:qFormat/>
    <w:rPr>
      <w:rFonts w:cs="Calibri"/>
      <w:color w:val="FF0000"/>
      <w:szCs w:val="22"/>
    </w:rPr>
  </w:style>
  <w:style w:type="character" w:customStyle="1" w:styleId="ListLabel278">
    <w:name w:val="ListLabel 278"/>
    <w:qFormat/>
    <w:rPr>
      <w:rFonts w:ascii="Liberation Serif" w:eastAsia="Segoe UI" w:hAnsi="Liberation Serif" w:cs="Tahoma"/>
      <w:sz w:val="24"/>
      <w:lang w:val="en-US" w:eastAsia="en-US" w:bidi="en-US"/>
    </w:rPr>
  </w:style>
  <w:style w:type="character" w:customStyle="1" w:styleId="ListLabel279">
    <w:name w:val="ListLabel 279"/>
    <w:qFormat/>
    <w:rPr>
      <w:rFonts w:ascii="Times New Roman" w:eastAsia="Times New Roman" w:hAnsi="Times New Roman" w:cs="Times New Roman"/>
      <w:i/>
      <w:color w:val="auto"/>
      <w:spacing w:val="0"/>
      <w:w w:val="100"/>
      <w:kern w:val="0"/>
      <w:position w:val="0"/>
      <w:sz w:val="16"/>
      <w:szCs w:val="22"/>
      <w:u w:val="none"/>
      <w:vertAlign w:val="baseline"/>
      <w:lang w:val="pl-PL" w:eastAsia="ja-JP" w:bidi="ar-SA"/>
    </w:rPr>
  </w:style>
  <w:style w:type="character" w:customStyle="1" w:styleId="ListLabel280">
    <w:name w:val="ListLabel 280"/>
    <w:qFormat/>
    <w:rPr>
      <w:rFonts w:ascii="Liberation Serif" w:eastAsia="DejaVu Sans" w:hAnsi="Liberation Serif" w:cs="DejaVu Sans"/>
      <w:sz w:val="20"/>
      <w:lang w:val="pl-PL" w:eastAsia="ja-JP" w:bidi="ar-SA"/>
    </w:rPr>
  </w:style>
  <w:style w:type="character" w:customStyle="1" w:styleId="ListLabel281">
    <w:name w:val="ListLabel 281"/>
    <w:qFormat/>
    <w:rPr>
      <w:b w:val="0"/>
      <w:bCs w:val="0"/>
      <w:color w:val="auto"/>
      <w:sz w:val="22"/>
      <w:szCs w:val="22"/>
    </w:rPr>
  </w:style>
  <w:style w:type="character" w:customStyle="1" w:styleId="ListLabel282">
    <w:name w:val="ListLabel 282"/>
    <w:qFormat/>
    <w:rPr>
      <w:rFonts w:cs="Calibri"/>
    </w:rPr>
  </w:style>
  <w:style w:type="character" w:customStyle="1" w:styleId="ListLabel283">
    <w:name w:val="ListLabel 283"/>
    <w:qFormat/>
    <w:rPr>
      <w:b w:val="0"/>
      <w:bCs w:val="0"/>
      <w:color w:val="auto"/>
    </w:rPr>
  </w:style>
  <w:style w:type="character" w:customStyle="1" w:styleId="ListLabel284">
    <w:name w:val="ListLabel 284"/>
    <w:qFormat/>
    <w:rPr>
      <w:rFonts w:cs="Arial Narrow"/>
      <w:sz w:val="22"/>
      <w:szCs w:val="22"/>
    </w:rPr>
  </w:style>
  <w:style w:type="character" w:customStyle="1" w:styleId="ListLabel285">
    <w:name w:val="ListLabel 285"/>
    <w:qFormat/>
    <w:rPr>
      <w:b w:val="0"/>
      <w:bCs w:val="0"/>
      <w:color w:val="auto"/>
    </w:rPr>
  </w:style>
  <w:style w:type="character" w:customStyle="1" w:styleId="ListLabel286">
    <w:name w:val="ListLabel 286"/>
    <w:qFormat/>
    <w:rPr>
      <w:b w:val="0"/>
      <w:bCs/>
    </w:rPr>
  </w:style>
  <w:style w:type="character" w:customStyle="1" w:styleId="ListLabel287">
    <w:name w:val="ListLabel 287"/>
    <w:qFormat/>
    <w:rPr>
      <w:b w:val="0"/>
      <w:bCs w:val="0"/>
      <w:color w:val="auto"/>
      <w:sz w:val="22"/>
      <w:szCs w:val="22"/>
    </w:rPr>
  </w:style>
  <w:style w:type="character" w:customStyle="1" w:styleId="ListLabel288">
    <w:name w:val="ListLabel 288"/>
    <w:qFormat/>
    <w:rPr>
      <w:rFonts w:cs="Times New Roman"/>
    </w:rPr>
  </w:style>
  <w:style w:type="character" w:customStyle="1" w:styleId="ListLabel289">
    <w:name w:val="ListLabel 289"/>
    <w:qFormat/>
    <w:rPr>
      <w:rFonts w:cs="Times New Roman"/>
    </w:rPr>
  </w:style>
  <w:style w:type="character" w:customStyle="1" w:styleId="ListLabel290">
    <w:name w:val="ListLabel 290"/>
    <w:qFormat/>
    <w:rPr>
      <w:rFonts w:cs="Times New Roman"/>
    </w:rPr>
  </w:style>
  <w:style w:type="character" w:customStyle="1" w:styleId="ListLabel291">
    <w:name w:val="ListLabel 291"/>
    <w:qFormat/>
    <w:rPr>
      <w:rFonts w:cs="Times New Roman"/>
    </w:rPr>
  </w:style>
  <w:style w:type="character" w:customStyle="1" w:styleId="ListLabel292">
    <w:name w:val="ListLabel 292"/>
    <w:qFormat/>
    <w:rPr>
      <w:rFonts w:cs="Times New Roman"/>
    </w:rPr>
  </w:style>
  <w:style w:type="character" w:customStyle="1" w:styleId="ListLabel293">
    <w:name w:val="ListLabel 293"/>
    <w:qFormat/>
    <w:rPr>
      <w:rFonts w:cs="Times New Roman"/>
    </w:rPr>
  </w:style>
  <w:style w:type="character" w:customStyle="1" w:styleId="ListLabel294">
    <w:name w:val="ListLabel 294"/>
    <w:qFormat/>
    <w:rPr>
      <w:rFonts w:cs="Times New Roman"/>
    </w:rPr>
  </w:style>
  <w:style w:type="character" w:customStyle="1" w:styleId="ListLabel295">
    <w:name w:val="ListLabel 295"/>
    <w:qFormat/>
    <w:rPr>
      <w:rFonts w:cs="Times New Roman"/>
    </w:rPr>
  </w:style>
  <w:style w:type="character" w:customStyle="1" w:styleId="ListLabel296">
    <w:name w:val="ListLabel 296"/>
    <w:qFormat/>
    <w:rPr>
      <w:rFonts w:cs="Times New Roman"/>
    </w:rPr>
  </w:style>
  <w:style w:type="character" w:customStyle="1" w:styleId="ListLabel297">
    <w:name w:val="ListLabel 297"/>
    <w:qFormat/>
    <w:rPr>
      <w:rFonts w:cs="Times New Roman"/>
    </w:rPr>
  </w:style>
  <w:style w:type="character" w:customStyle="1" w:styleId="ListLabel298">
    <w:name w:val="ListLabel 298"/>
    <w:qFormat/>
    <w:rPr>
      <w:rFonts w:cs="Times New Roman"/>
    </w:rPr>
  </w:style>
  <w:style w:type="character" w:customStyle="1" w:styleId="ListLabel299">
    <w:name w:val="ListLabel 299"/>
    <w:qFormat/>
    <w:rPr>
      <w:rFonts w:cs="Times New Roman"/>
      <w:b w:val="0"/>
      <w:i w:val="0"/>
      <w:sz w:val="20"/>
      <w:szCs w:val="20"/>
    </w:rPr>
  </w:style>
  <w:style w:type="character" w:customStyle="1" w:styleId="ListLabel300">
    <w:name w:val="ListLabel 300"/>
    <w:qFormat/>
    <w:rPr>
      <w:rFonts w:eastAsia="Times New Roman" w:cs="Arial"/>
    </w:rPr>
  </w:style>
  <w:style w:type="character" w:customStyle="1" w:styleId="ListLabel301">
    <w:name w:val="ListLabel 301"/>
    <w:qFormat/>
    <w:rPr>
      <w:rFonts w:cs="Symbol"/>
    </w:rPr>
  </w:style>
  <w:style w:type="character" w:customStyle="1" w:styleId="ListLabel302">
    <w:name w:val="ListLabel 302"/>
    <w:qFormat/>
    <w:rPr>
      <w:rFonts w:cs="Symbol"/>
    </w:rPr>
  </w:style>
  <w:style w:type="character" w:customStyle="1" w:styleId="ListLabel303">
    <w:name w:val="ListLabel 303"/>
    <w:qFormat/>
    <w:rPr>
      <w:rFonts w:cs="Symbol"/>
    </w:rPr>
  </w:style>
  <w:style w:type="character" w:customStyle="1" w:styleId="ListLabel304">
    <w:name w:val="ListLabel 304"/>
    <w:qFormat/>
    <w:rPr>
      <w:rFonts w:cs="Symbol"/>
    </w:rPr>
  </w:style>
  <w:style w:type="character" w:customStyle="1" w:styleId="ListLabel305">
    <w:name w:val="ListLabel 305"/>
    <w:qFormat/>
    <w:rPr>
      <w:rFonts w:cs="Symbol"/>
    </w:rPr>
  </w:style>
  <w:style w:type="character" w:customStyle="1" w:styleId="ListLabel306">
    <w:name w:val="ListLabel 306"/>
    <w:qFormat/>
    <w:rPr>
      <w:rFonts w:cs="Symbol"/>
    </w:rPr>
  </w:style>
  <w:style w:type="character" w:customStyle="1" w:styleId="ListLabel307">
    <w:name w:val="ListLabel 307"/>
    <w:qFormat/>
    <w:rPr>
      <w:rFonts w:cs="Symbol"/>
    </w:rPr>
  </w:style>
  <w:style w:type="character" w:customStyle="1" w:styleId="ListLabel308">
    <w:name w:val="ListLabel 308"/>
    <w:qFormat/>
    <w:rPr>
      <w:rFonts w:cs="Symbol"/>
    </w:rPr>
  </w:style>
  <w:style w:type="character" w:customStyle="1" w:styleId="ListLabel309">
    <w:name w:val="ListLabel 309"/>
    <w:qFormat/>
    <w:rPr>
      <w:rFonts w:cs="Times New Roman"/>
    </w:rPr>
  </w:style>
  <w:style w:type="character" w:customStyle="1" w:styleId="ListLabel310">
    <w:name w:val="ListLabel 310"/>
    <w:qFormat/>
    <w:rPr>
      <w:rFonts w:cs="Times New Roman"/>
      <w:b/>
      <w:bCs w:val="0"/>
    </w:rPr>
  </w:style>
  <w:style w:type="character" w:customStyle="1" w:styleId="ListLabel311">
    <w:name w:val="ListLabel 311"/>
    <w:qFormat/>
    <w:rPr>
      <w:rFonts w:cs="Times New Roman"/>
    </w:rPr>
  </w:style>
  <w:style w:type="character" w:customStyle="1" w:styleId="ListLabel312">
    <w:name w:val="ListLabel 312"/>
    <w:qFormat/>
    <w:rPr>
      <w:rFonts w:cs="Times New Roman"/>
    </w:rPr>
  </w:style>
  <w:style w:type="character" w:customStyle="1" w:styleId="ListLabel313">
    <w:name w:val="ListLabel 313"/>
    <w:qFormat/>
    <w:rPr>
      <w:rFonts w:cs="Times New Roman"/>
    </w:rPr>
  </w:style>
  <w:style w:type="character" w:customStyle="1" w:styleId="ListLabel314">
    <w:name w:val="ListLabel 314"/>
    <w:qFormat/>
    <w:rPr>
      <w:rFonts w:cs="Times New Roman"/>
    </w:rPr>
  </w:style>
  <w:style w:type="character" w:customStyle="1" w:styleId="ListLabel315">
    <w:name w:val="ListLabel 315"/>
    <w:qFormat/>
    <w:rPr>
      <w:rFonts w:cs="Times New Roman"/>
    </w:rPr>
  </w:style>
  <w:style w:type="character" w:customStyle="1" w:styleId="ListLabel316">
    <w:name w:val="ListLabel 316"/>
    <w:qFormat/>
    <w:rPr>
      <w:rFonts w:cs="Times New Roman"/>
    </w:rPr>
  </w:style>
  <w:style w:type="character" w:customStyle="1" w:styleId="ListLabel317">
    <w:name w:val="ListLabel 317"/>
    <w:qFormat/>
    <w:rPr>
      <w:rFonts w:cs="Times New Roman"/>
    </w:rPr>
  </w:style>
  <w:style w:type="character" w:customStyle="1" w:styleId="ListLabel318">
    <w:name w:val="ListLabel 318"/>
    <w:qFormat/>
    <w:rPr>
      <w:rFonts w:cs="Times New Roman"/>
    </w:rPr>
  </w:style>
  <w:style w:type="character" w:customStyle="1" w:styleId="ListLabel319">
    <w:name w:val="ListLabel 319"/>
    <w:qFormat/>
    <w:rPr>
      <w:rFonts w:eastAsia="Times New Roman" w:cs="Calibri"/>
      <w:b/>
      <w:bCs w:val="0"/>
    </w:rPr>
  </w:style>
  <w:style w:type="character" w:customStyle="1" w:styleId="ListLabel320">
    <w:name w:val="ListLabel 320"/>
    <w:qFormat/>
    <w:rPr>
      <w:rFonts w:cs="Symbol"/>
    </w:rPr>
  </w:style>
  <w:style w:type="character" w:customStyle="1" w:styleId="ListLabel321">
    <w:name w:val="ListLabel 321"/>
    <w:qFormat/>
    <w:rPr>
      <w:rFonts w:cs="Symbol"/>
    </w:rPr>
  </w:style>
  <w:style w:type="character" w:customStyle="1" w:styleId="ListLabel322">
    <w:name w:val="ListLabel 322"/>
    <w:qFormat/>
    <w:rPr>
      <w:rFonts w:cs="Symbol"/>
    </w:rPr>
  </w:style>
  <w:style w:type="character" w:customStyle="1" w:styleId="ListLabel323">
    <w:name w:val="ListLabel 323"/>
    <w:qFormat/>
    <w:rPr>
      <w:rFonts w:cs="Symbol"/>
    </w:rPr>
  </w:style>
  <w:style w:type="character" w:customStyle="1" w:styleId="ListLabel324">
    <w:name w:val="ListLabel 324"/>
    <w:qFormat/>
    <w:rPr>
      <w:rFonts w:cs="Symbol"/>
    </w:rPr>
  </w:style>
  <w:style w:type="character" w:customStyle="1" w:styleId="ListLabel325">
    <w:name w:val="ListLabel 325"/>
    <w:qFormat/>
    <w:rPr>
      <w:rFonts w:cs="Symbol"/>
    </w:rPr>
  </w:style>
  <w:style w:type="character" w:customStyle="1" w:styleId="ListLabel326">
    <w:name w:val="ListLabel 326"/>
    <w:qFormat/>
    <w:rPr>
      <w:rFonts w:cs="Symbol"/>
    </w:rPr>
  </w:style>
  <w:style w:type="character" w:customStyle="1" w:styleId="ListLabel327">
    <w:name w:val="ListLabel 327"/>
    <w:qFormat/>
    <w:rPr>
      <w:rFonts w:cs="Symbol"/>
    </w:rPr>
  </w:style>
  <w:style w:type="character" w:customStyle="1" w:styleId="ListLabel328">
    <w:name w:val="ListLabel 328"/>
    <w:qFormat/>
    <w:rPr>
      <w:rFonts w:cs="Times New Roman"/>
      <w:sz w:val="20"/>
      <w:szCs w:val="20"/>
    </w:rPr>
  </w:style>
  <w:style w:type="character" w:customStyle="1" w:styleId="ListLabel329">
    <w:name w:val="ListLabel 329"/>
    <w:qFormat/>
    <w:rPr>
      <w:rFonts w:cs="Times New Roman"/>
    </w:rPr>
  </w:style>
  <w:style w:type="character" w:customStyle="1" w:styleId="ListLabel330">
    <w:name w:val="ListLabel 330"/>
    <w:qFormat/>
    <w:rPr>
      <w:rFonts w:cs="Times New Roman"/>
      <w:b w:val="0"/>
      <w:i w:val="0"/>
      <w:sz w:val="18"/>
      <w:szCs w:val="18"/>
    </w:rPr>
  </w:style>
  <w:style w:type="character" w:customStyle="1" w:styleId="ListLabel331">
    <w:name w:val="ListLabel 331"/>
    <w:qFormat/>
    <w:rPr>
      <w:rFonts w:cs="Symbol"/>
    </w:rPr>
  </w:style>
  <w:style w:type="character" w:customStyle="1" w:styleId="ListLabel332">
    <w:name w:val="ListLabel 332"/>
    <w:qFormat/>
    <w:rPr>
      <w:rFonts w:cs="Symbol"/>
    </w:rPr>
  </w:style>
  <w:style w:type="character" w:customStyle="1" w:styleId="ListLabel333">
    <w:name w:val="ListLabel 333"/>
    <w:qFormat/>
    <w:rPr>
      <w:rFonts w:cs="Symbol"/>
    </w:rPr>
  </w:style>
  <w:style w:type="character" w:customStyle="1" w:styleId="ListLabel334">
    <w:name w:val="ListLabel 334"/>
    <w:qFormat/>
    <w:rPr>
      <w:rFonts w:cs="Symbol"/>
    </w:rPr>
  </w:style>
  <w:style w:type="character" w:customStyle="1" w:styleId="ListLabel335">
    <w:name w:val="ListLabel 335"/>
    <w:qFormat/>
    <w:rPr>
      <w:rFonts w:cs="Symbol"/>
    </w:rPr>
  </w:style>
  <w:style w:type="character" w:customStyle="1" w:styleId="ListLabel336">
    <w:name w:val="ListLabel 336"/>
    <w:qFormat/>
    <w:rPr>
      <w:rFonts w:cs="Symbol"/>
    </w:rPr>
  </w:style>
  <w:style w:type="character" w:customStyle="1" w:styleId="ListLabel337">
    <w:name w:val="ListLabel 337"/>
    <w:qFormat/>
    <w:rPr>
      <w:rFonts w:cs="Symbol"/>
    </w:rPr>
  </w:style>
  <w:style w:type="character" w:customStyle="1" w:styleId="ListLabel338">
    <w:name w:val="ListLabel 338"/>
    <w:qFormat/>
    <w:rPr>
      <w:rFonts w:cs="Symbol"/>
    </w:rPr>
  </w:style>
  <w:style w:type="character" w:customStyle="1" w:styleId="ListLabel339">
    <w:name w:val="ListLabel 339"/>
    <w:qFormat/>
    <w:rPr>
      <w:rFonts w:cs="Symbol"/>
    </w:rPr>
  </w:style>
  <w:style w:type="character" w:customStyle="1" w:styleId="ListLabel340">
    <w:name w:val="ListLabel 340"/>
    <w:qFormat/>
    <w:rPr>
      <w:rFonts w:cs="Times New Roman"/>
      <w:b w:val="0"/>
      <w:bCs/>
    </w:rPr>
  </w:style>
  <w:style w:type="character" w:customStyle="1" w:styleId="ListLabel341">
    <w:name w:val="ListLabel 341"/>
    <w:qFormat/>
    <w:rPr>
      <w:rFonts w:cs="Times New Roman"/>
      <w:b w:val="0"/>
      <w:bCs/>
    </w:rPr>
  </w:style>
  <w:style w:type="character" w:customStyle="1" w:styleId="ListLabel342">
    <w:name w:val="ListLabel 342"/>
    <w:qFormat/>
    <w:rPr>
      <w:rFonts w:cs="Times New Roman"/>
      <w:b w:val="0"/>
      <w:bCs/>
    </w:rPr>
  </w:style>
  <w:style w:type="character" w:customStyle="1" w:styleId="ListLabel343">
    <w:name w:val="ListLabel 343"/>
    <w:qFormat/>
    <w:rPr>
      <w:rFonts w:cs="Times New Roman"/>
      <w:sz w:val="24"/>
      <w:szCs w:val="24"/>
    </w:rPr>
  </w:style>
  <w:style w:type="character" w:customStyle="1" w:styleId="ListLabel344">
    <w:name w:val="ListLabel 344"/>
    <w:qFormat/>
    <w:rPr>
      <w:rFonts w:cs="Times New Roman"/>
    </w:rPr>
  </w:style>
  <w:style w:type="character" w:customStyle="1" w:styleId="ListLabel345">
    <w:name w:val="ListLabel 345"/>
    <w:qFormat/>
    <w:rPr>
      <w:rFonts w:cs="Times New Roman"/>
    </w:rPr>
  </w:style>
  <w:style w:type="character" w:customStyle="1" w:styleId="ListLabel346">
    <w:name w:val="ListLabel 346"/>
    <w:qFormat/>
    <w:rPr>
      <w:rFonts w:cs="Times New Roman"/>
    </w:rPr>
  </w:style>
  <w:style w:type="character" w:customStyle="1" w:styleId="ListLabel347">
    <w:name w:val="ListLabel 347"/>
    <w:qFormat/>
    <w:rPr>
      <w:rFonts w:cs="Times New Roman"/>
    </w:rPr>
  </w:style>
  <w:style w:type="character" w:customStyle="1" w:styleId="ListLabel348">
    <w:name w:val="ListLabel 348"/>
    <w:qFormat/>
    <w:rPr>
      <w:rFonts w:cs="Times New Roman"/>
    </w:rPr>
  </w:style>
  <w:style w:type="character" w:customStyle="1" w:styleId="ListLabel349">
    <w:name w:val="ListLabel 349"/>
    <w:qFormat/>
    <w:rPr>
      <w:rFonts w:cs="Times New Roman"/>
    </w:rPr>
  </w:style>
  <w:style w:type="character" w:customStyle="1" w:styleId="ListLabel350">
    <w:name w:val="ListLabel 350"/>
    <w:qFormat/>
    <w:rPr>
      <w:rFonts w:cs="Times New Roman"/>
    </w:rPr>
  </w:style>
  <w:style w:type="character" w:customStyle="1" w:styleId="ListLabel351">
    <w:name w:val="ListLabel 351"/>
    <w:qFormat/>
    <w:rPr>
      <w:rFonts w:cs="Times New Roman"/>
    </w:rPr>
  </w:style>
  <w:style w:type="character" w:customStyle="1" w:styleId="ListLabel352">
    <w:name w:val="ListLabel 352"/>
    <w:qFormat/>
    <w:rPr>
      <w:rFonts w:cs="Times New Roman"/>
      <w:b w:val="0"/>
      <w:bCs/>
    </w:rPr>
  </w:style>
  <w:style w:type="character" w:customStyle="1" w:styleId="ListLabel353">
    <w:name w:val="ListLabel 353"/>
    <w:qFormat/>
    <w:rPr>
      <w:rFonts w:cs="Symbol"/>
    </w:rPr>
  </w:style>
  <w:style w:type="character" w:customStyle="1" w:styleId="ListLabel354">
    <w:name w:val="ListLabel 354"/>
    <w:qFormat/>
    <w:rPr>
      <w:rFonts w:cs="Symbol"/>
    </w:rPr>
  </w:style>
  <w:style w:type="character" w:customStyle="1" w:styleId="ListLabel355">
    <w:name w:val="ListLabel 355"/>
    <w:qFormat/>
    <w:rPr>
      <w:rFonts w:cs="Symbol"/>
    </w:rPr>
  </w:style>
  <w:style w:type="character" w:customStyle="1" w:styleId="ListLabel356">
    <w:name w:val="ListLabel 356"/>
    <w:qFormat/>
    <w:rPr>
      <w:rFonts w:cs="Symbol"/>
    </w:rPr>
  </w:style>
  <w:style w:type="character" w:customStyle="1" w:styleId="ListLabel357">
    <w:name w:val="ListLabel 357"/>
    <w:qFormat/>
    <w:rPr>
      <w:rFonts w:cs="Symbol"/>
    </w:rPr>
  </w:style>
  <w:style w:type="character" w:customStyle="1" w:styleId="ListLabel358">
    <w:name w:val="ListLabel 358"/>
    <w:qFormat/>
    <w:rPr>
      <w:rFonts w:cs="Symbol"/>
    </w:rPr>
  </w:style>
  <w:style w:type="character" w:customStyle="1" w:styleId="ListLabel359">
    <w:name w:val="ListLabel 359"/>
    <w:qFormat/>
    <w:rPr>
      <w:rFonts w:cs="Symbol"/>
    </w:rPr>
  </w:style>
  <w:style w:type="character" w:customStyle="1" w:styleId="ListLabel360">
    <w:name w:val="ListLabel 360"/>
    <w:qFormat/>
    <w:rPr>
      <w:rFonts w:cs="Symbol"/>
    </w:rPr>
  </w:style>
  <w:style w:type="character" w:customStyle="1" w:styleId="ListLabel361">
    <w:name w:val="ListLabel 361"/>
    <w:qFormat/>
    <w:rPr>
      <w:rFonts w:cs="Symbol"/>
    </w:rPr>
  </w:style>
  <w:style w:type="character" w:customStyle="1" w:styleId="ListLabel362">
    <w:name w:val="ListLabel 362"/>
    <w:qFormat/>
    <w:rPr>
      <w:rFonts w:cs="Times New Roman"/>
    </w:rPr>
  </w:style>
  <w:style w:type="character" w:customStyle="1" w:styleId="ListLabel363">
    <w:name w:val="ListLabel 363"/>
    <w:qFormat/>
    <w:rPr>
      <w:rFonts w:cs="Times New Roman"/>
      <w:b/>
    </w:rPr>
  </w:style>
  <w:style w:type="character" w:customStyle="1" w:styleId="ListLabel364">
    <w:name w:val="ListLabel 364"/>
    <w:qFormat/>
    <w:rPr>
      <w:rFonts w:eastAsia="Times New Roman" w:cs="Times New Roman"/>
      <w:b w:val="0"/>
      <w:bCs/>
    </w:rPr>
  </w:style>
  <w:style w:type="character" w:customStyle="1" w:styleId="ListLabel365">
    <w:name w:val="ListLabel 365"/>
    <w:qFormat/>
    <w:rPr>
      <w:rFonts w:cs="Times New Roman"/>
      <w:b/>
    </w:rPr>
  </w:style>
  <w:style w:type="character" w:customStyle="1" w:styleId="ListLabel366">
    <w:name w:val="ListLabel 366"/>
    <w:qFormat/>
    <w:rPr>
      <w:rFonts w:cs="Times New Roman"/>
      <w:b/>
    </w:rPr>
  </w:style>
  <w:style w:type="character" w:customStyle="1" w:styleId="ListLabel367">
    <w:name w:val="ListLabel 367"/>
    <w:qFormat/>
    <w:rPr>
      <w:rFonts w:cs="Times New Roman"/>
      <w:b/>
    </w:rPr>
  </w:style>
  <w:style w:type="character" w:customStyle="1" w:styleId="ListLabel368">
    <w:name w:val="ListLabel 368"/>
    <w:qFormat/>
    <w:rPr>
      <w:rFonts w:cs="Times New Roman"/>
      <w:b/>
    </w:rPr>
  </w:style>
  <w:style w:type="character" w:customStyle="1" w:styleId="ListLabel369">
    <w:name w:val="ListLabel 369"/>
    <w:qFormat/>
    <w:rPr>
      <w:rFonts w:cs="Times New Roman"/>
      <w:b/>
    </w:rPr>
  </w:style>
  <w:style w:type="character" w:customStyle="1" w:styleId="ListLabel370">
    <w:name w:val="ListLabel 370"/>
    <w:qFormat/>
    <w:rPr>
      <w:rFonts w:cs="Times New Roman"/>
      <w:b/>
    </w:rPr>
  </w:style>
  <w:style w:type="character" w:customStyle="1" w:styleId="ListLabel371">
    <w:name w:val="ListLabel 371"/>
    <w:qFormat/>
    <w:rPr>
      <w:rFonts w:cs="Times New Roman"/>
      <w:b/>
    </w:rPr>
  </w:style>
  <w:style w:type="character" w:customStyle="1" w:styleId="ListLabel372">
    <w:name w:val="ListLabel 372"/>
    <w:qFormat/>
    <w:rPr>
      <w:rFonts w:ascii="Arial" w:hAnsi="Arial" w:cs="Times New Roman"/>
      <w:b w:val="0"/>
      <w:bCs/>
      <w:sz w:val="24"/>
      <w:szCs w:val="20"/>
    </w:rPr>
  </w:style>
  <w:style w:type="character" w:customStyle="1" w:styleId="ListLabel373">
    <w:name w:val="ListLabel 373"/>
    <w:qFormat/>
    <w:rPr>
      <w:rFonts w:cs="Times New Roman"/>
    </w:rPr>
  </w:style>
  <w:style w:type="character" w:customStyle="1" w:styleId="ListLabel374">
    <w:name w:val="ListLabel 374"/>
    <w:qFormat/>
    <w:rPr>
      <w:rFonts w:cs="Times New Roman"/>
    </w:rPr>
  </w:style>
  <w:style w:type="character" w:customStyle="1" w:styleId="ListLabel375">
    <w:name w:val="ListLabel 375"/>
    <w:qFormat/>
    <w:rPr>
      <w:rFonts w:cs="Times New Roman"/>
    </w:rPr>
  </w:style>
  <w:style w:type="character" w:customStyle="1" w:styleId="ListLabel376">
    <w:name w:val="ListLabel 376"/>
    <w:qFormat/>
    <w:rPr>
      <w:rFonts w:cs="Times New Roman"/>
    </w:rPr>
  </w:style>
  <w:style w:type="character" w:customStyle="1" w:styleId="ListLabel377">
    <w:name w:val="ListLabel 377"/>
    <w:qFormat/>
    <w:rPr>
      <w:rFonts w:cs="Times New Roman"/>
    </w:rPr>
  </w:style>
  <w:style w:type="character" w:customStyle="1" w:styleId="ListLabel378">
    <w:name w:val="ListLabel 378"/>
    <w:qFormat/>
    <w:rPr>
      <w:rFonts w:cs="Times New Roman"/>
    </w:rPr>
  </w:style>
  <w:style w:type="character" w:customStyle="1" w:styleId="ListLabel379">
    <w:name w:val="ListLabel 379"/>
    <w:qFormat/>
    <w:rPr>
      <w:rFonts w:cs="Times New Roman"/>
    </w:rPr>
  </w:style>
  <w:style w:type="character" w:customStyle="1" w:styleId="ListLabel380">
    <w:name w:val="ListLabel 380"/>
    <w:qFormat/>
    <w:rPr>
      <w:rFonts w:cs="Times New Roman"/>
    </w:rPr>
  </w:style>
  <w:style w:type="character" w:customStyle="1" w:styleId="ListLabel381">
    <w:name w:val="ListLabel 381"/>
    <w:qFormat/>
    <w:rPr>
      <w:rFonts w:cs="Calibri"/>
      <w:szCs w:val="22"/>
    </w:rPr>
  </w:style>
  <w:style w:type="character" w:customStyle="1" w:styleId="InternetLink">
    <w:name w:val="Internet Link"/>
    <w:rPr>
      <w:color w:val="000080"/>
      <w:u w:val="single"/>
    </w:rPr>
  </w:style>
  <w:style w:type="character" w:customStyle="1" w:styleId="ListLabel382">
    <w:name w:val="ListLabel 382"/>
    <w:qFormat/>
  </w:style>
  <w:style w:type="character" w:customStyle="1" w:styleId="ListLabel383">
    <w:name w:val="ListLabel 383"/>
    <w:qFormat/>
    <w:rPr>
      <w:color w:val="FF0000"/>
    </w:rPr>
  </w:style>
  <w:style w:type="character" w:customStyle="1" w:styleId="ListLabel384">
    <w:name w:val="ListLabel 384"/>
    <w:qFormat/>
    <w:rPr>
      <w:color w:val="auto"/>
    </w:rPr>
  </w:style>
  <w:style w:type="character" w:customStyle="1" w:styleId="ListLabel385">
    <w:name w:val="ListLabel 385"/>
    <w:qFormat/>
    <w:rPr>
      <w:rFonts w:cs="Calibri"/>
      <w:color w:val="auto"/>
      <w:szCs w:val="22"/>
    </w:rPr>
  </w:style>
  <w:style w:type="character" w:customStyle="1" w:styleId="ListLabel386">
    <w:name w:val="ListLabel 386"/>
    <w:qFormat/>
    <w:rPr>
      <w:b w:val="0"/>
      <w:bCs w:val="0"/>
      <w:color w:val="auto"/>
      <w:sz w:val="22"/>
      <w:szCs w:val="22"/>
    </w:rPr>
  </w:style>
  <w:style w:type="character" w:customStyle="1" w:styleId="ListLabel387">
    <w:name w:val="ListLabel 387"/>
    <w:qFormat/>
    <w:rPr>
      <w:rFonts w:cs="Calibri"/>
    </w:rPr>
  </w:style>
  <w:style w:type="character" w:customStyle="1" w:styleId="ListLabel388">
    <w:name w:val="ListLabel 388"/>
    <w:qFormat/>
    <w:rPr>
      <w:b w:val="0"/>
      <w:bCs w:val="0"/>
      <w:color w:val="auto"/>
    </w:rPr>
  </w:style>
  <w:style w:type="character" w:customStyle="1" w:styleId="ListLabel389">
    <w:name w:val="ListLabel 389"/>
    <w:qFormat/>
    <w:rPr>
      <w:rFonts w:cs="Arial Narrow"/>
      <w:sz w:val="22"/>
      <w:szCs w:val="22"/>
    </w:rPr>
  </w:style>
  <w:style w:type="character" w:customStyle="1" w:styleId="ListLabel390">
    <w:name w:val="ListLabel 390"/>
    <w:qFormat/>
    <w:rPr>
      <w:b w:val="0"/>
      <w:bCs w:val="0"/>
      <w:color w:val="auto"/>
    </w:rPr>
  </w:style>
  <w:style w:type="character" w:customStyle="1" w:styleId="ListLabel391">
    <w:name w:val="ListLabel 391"/>
    <w:qFormat/>
    <w:rPr>
      <w:b w:val="0"/>
      <w:bCs/>
    </w:rPr>
  </w:style>
  <w:style w:type="character" w:customStyle="1" w:styleId="ListLabel392">
    <w:name w:val="ListLabel 392"/>
    <w:qFormat/>
    <w:rPr>
      <w:b w:val="0"/>
      <w:bCs w:val="0"/>
      <w:color w:val="auto"/>
      <w:sz w:val="22"/>
      <w:szCs w:val="22"/>
    </w:rPr>
  </w:style>
  <w:style w:type="character" w:customStyle="1" w:styleId="ListLabel393">
    <w:name w:val="ListLabel 393"/>
    <w:qFormat/>
    <w:rPr>
      <w:rFonts w:cs="Times New Roman"/>
    </w:rPr>
  </w:style>
  <w:style w:type="character" w:customStyle="1" w:styleId="ListLabel394">
    <w:name w:val="ListLabel 394"/>
    <w:qFormat/>
    <w:rPr>
      <w:rFonts w:cs="Times New Roman"/>
    </w:rPr>
  </w:style>
  <w:style w:type="character" w:customStyle="1" w:styleId="ListLabel395">
    <w:name w:val="ListLabel 395"/>
    <w:qFormat/>
    <w:rPr>
      <w:rFonts w:cs="Times New Roman"/>
    </w:rPr>
  </w:style>
  <w:style w:type="character" w:customStyle="1" w:styleId="ListLabel396">
    <w:name w:val="ListLabel 396"/>
    <w:qFormat/>
    <w:rPr>
      <w:rFonts w:cs="Times New Roman"/>
    </w:rPr>
  </w:style>
  <w:style w:type="character" w:customStyle="1" w:styleId="ListLabel397">
    <w:name w:val="ListLabel 397"/>
    <w:qFormat/>
    <w:rPr>
      <w:rFonts w:cs="Times New Roman"/>
    </w:rPr>
  </w:style>
  <w:style w:type="character" w:customStyle="1" w:styleId="ListLabel398">
    <w:name w:val="ListLabel 398"/>
    <w:qFormat/>
    <w:rPr>
      <w:rFonts w:cs="Times New Roman"/>
    </w:rPr>
  </w:style>
  <w:style w:type="character" w:customStyle="1" w:styleId="ListLabel399">
    <w:name w:val="ListLabel 399"/>
    <w:qFormat/>
    <w:rPr>
      <w:rFonts w:cs="Times New Roman"/>
    </w:rPr>
  </w:style>
  <w:style w:type="character" w:customStyle="1" w:styleId="ListLabel400">
    <w:name w:val="ListLabel 400"/>
    <w:qFormat/>
    <w:rPr>
      <w:rFonts w:cs="Times New Roman"/>
    </w:rPr>
  </w:style>
  <w:style w:type="character" w:customStyle="1" w:styleId="ListLabel401">
    <w:name w:val="ListLabel 401"/>
    <w:qFormat/>
    <w:rPr>
      <w:rFonts w:cs="Times New Roman"/>
    </w:rPr>
  </w:style>
  <w:style w:type="character" w:customStyle="1" w:styleId="ListLabel402">
    <w:name w:val="ListLabel 402"/>
    <w:qFormat/>
    <w:rPr>
      <w:rFonts w:cs="Times New Roman"/>
    </w:rPr>
  </w:style>
  <w:style w:type="character" w:customStyle="1" w:styleId="ListLabel403">
    <w:name w:val="ListLabel 403"/>
    <w:qFormat/>
    <w:rPr>
      <w:rFonts w:cs="Times New Roman"/>
    </w:rPr>
  </w:style>
  <w:style w:type="character" w:customStyle="1" w:styleId="ListLabel404">
    <w:name w:val="ListLabel 404"/>
    <w:qFormat/>
    <w:rPr>
      <w:rFonts w:cs="Times New Roman"/>
      <w:b w:val="0"/>
      <w:i w:val="0"/>
      <w:sz w:val="20"/>
      <w:szCs w:val="20"/>
    </w:rPr>
  </w:style>
  <w:style w:type="character" w:customStyle="1" w:styleId="ListLabel405">
    <w:name w:val="ListLabel 405"/>
    <w:qFormat/>
    <w:rPr>
      <w:rFonts w:eastAsia="Times New Roman" w:cs="Arial"/>
    </w:rPr>
  </w:style>
  <w:style w:type="character" w:customStyle="1" w:styleId="ListLabel406">
    <w:name w:val="ListLabel 406"/>
    <w:qFormat/>
    <w:rPr>
      <w:rFonts w:cs="Symbol"/>
    </w:rPr>
  </w:style>
  <w:style w:type="character" w:customStyle="1" w:styleId="ListLabel407">
    <w:name w:val="ListLabel 407"/>
    <w:qFormat/>
    <w:rPr>
      <w:rFonts w:cs="Symbol"/>
    </w:rPr>
  </w:style>
  <w:style w:type="character" w:customStyle="1" w:styleId="ListLabel408">
    <w:name w:val="ListLabel 408"/>
    <w:qFormat/>
    <w:rPr>
      <w:rFonts w:cs="Symbol"/>
    </w:rPr>
  </w:style>
  <w:style w:type="character" w:customStyle="1" w:styleId="ListLabel409">
    <w:name w:val="ListLabel 409"/>
    <w:qFormat/>
    <w:rPr>
      <w:rFonts w:cs="Symbol"/>
    </w:rPr>
  </w:style>
  <w:style w:type="character" w:customStyle="1" w:styleId="ListLabel410">
    <w:name w:val="ListLabel 410"/>
    <w:qFormat/>
    <w:rPr>
      <w:rFonts w:cs="Symbol"/>
    </w:rPr>
  </w:style>
  <w:style w:type="character" w:customStyle="1" w:styleId="ListLabel411">
    <w:name w:val="ListLabel 411"/>
    <w:qFormat/>
    <w:rPr>
      <w:rFonts w:cs="Symbol"/>
    </w:rPr>
  </w:style>
  <w:style w:type="character" w:customStyle="1" w:styleId="ListLabel412">
    <w:name w:val="ListLabel 412"/>
    <w:qFormat/>
    <w:rPr>
      <w:rFonts w:cs="Symbol"/>
    </w:rPr>
  </w:style>
  <w:style w:type="character" w:customStyle="1" w:styleId="ListLabel413">
    <w:name w:val="ListLabel 413"/>
    <w:qFormat/>
    <w:rPr>
      <w:rFonts w:cs="Symbol"/>
    </w:rPr>
  </w:style>
  <w:style w:type="character" w:customStyle="1" w:styleId="ListLabel414">
    <w:name w:val="ListLabel 414"/>
    <w:qFormat/>
    <w:rPr>
      <w:rFonts w:cs="Times New Roman"/>
    </w:rPr>
  </w:style>
  <w:style w:type="character" w:customStyle="1" w:styleId="ListLabel415">
    <w:name w:val="ListLabel 415"/>
    <w:qFormat/>
    <w:rPr>
      <w:rFonts w:cs="Times New Roman"/>
      <w:b/>
      <w:bCs w:val="0"/>
    </w:rPr>
  </w:style>
  <w:style w:type="character" w:customStyle="1" w:styleId="ListLabel416">
    <w:name w:val="ListLabel 416"/>
    <w:qFormat/>
    <w:rPr>
      <w:rFonts w:cs="Times New Roman"/>
    </w:rPr>
  </w:style>
  <w:style w:type="character" w:customStyle="1" w:styleId="ListLabel417">
    <w:name w:val="ListLabel 417"/>
    <w:qFormat/>
    <w:rPr>
      <w:rFonts w:cs="Times New Roman"/>
    </w:rPr>
  </w:style>
  <w:style w:type="character" w:customStyle="1" w:styleId="ListLabel418">
    <w:name w:val="ListLabel 418"/>
    <w:qFormat/>
    <w:rPr>
      <w:rFonts w:cs="Times New Roman"/>
    </w:rPr>
  </w:style>
  <w:style w:type="character" w:customStyle="1" w:styleId="ListLabel419">
    <w:name w:val="ListLabel 419"/>
    <w:qFormat/>
    <w:rPr>
      <w:rFonts w:cs="Times New Roman"/>
    </w:rPr>
  </w:style>
  <w:style w:type="character" w:customStyle="1" w:styleId="ListLabel420">
    <w:name w:val="ListLabel 420"/>
    <w:qFormat/>
    <w:rPr>
      <w:rFonts w:cs="Times New Roman"/>
    </w:rPr>
  </w:style>
  <w:style w:type="character" w:customStyle="1" w:styleId="ListLabel421">
    <w:name w:val="ListLabel 421"/>
    <w:qFormat/>
    <w:rPr>
      <w:rFonts w:cs="Times New Roman"/>
    </w:rPr>
  </w:style>
  <w:style w:type="character" w:customStyle="1" w:styleId="ListLabel422">
    <w:name w:val="ListLabel 422"/>
    <w:qFormat/>
    <w:rPr>
      <w:rFonts w:cs="Times New Roman"/>
    </w:rPr>
  </w:style>
  <w:style w:type="character" w:customStyle="1" w:styleId="ListLabel423">
    <w:name w:val="ListLabel 423"/>
    <w:qFormat/>
    <w:rPr>
      <w:rFonts w:cs="Times New Roman"/>
    </w:rPr>
  </w:style>
  <w:style w:type="character" w:customStyle="1" w:styleId="ListLabel424">
    <w:name w:val="ListLabel 424"/>
    <w:qFormat/>
    <w:rPr>
      <w:rFonts w:eastAsia="Times New Roman" w:cs="Calibri"/>
      <w:b/>
      <w:bCs w:val="0"/>
    </w:rPr>
  </w:style>
  <w:style w:type="character" w:customStyle="1" w:styleId="ListLabel425">
    <w:name w:val="ListLabel 425"/>
    <w:qFormat/>
    <w:rPr>
      <w:rFonts w:cs="Symbol"/>
    </w:rPr>
  </w:style>
  <w:style w:type="character" w:customStyle="1" w:styleId="ListLabel426">
    <w:name w:val="ListLabel 426"/>
    <w:qFormat/>
    <w:rPr>
      <w:rFonts w:cs="Symbol"/>
    </w:rPr>
  </w:style>
  <w:style w:type="character" w:customStyle="1" w:styleId="ListLabel427">
    <w:name w:val="ListLabel 427"/>
    <w:qFormat/>
    <w:rPr>
      <w:rFonts w:cs="Symbol"/>
    </w:rPr>
  </w:style>
  <w:style w:type="character" w:customStyle="1" w:styleId="ListLabel428">
    <w:name w:val="ListLabel 428"/>
    <w:qFormat/>
    <w:rPr>
      <w:rFonts w:cs="Symbol"/>
    </w:rPr>
  </w:style>
  <w:style w:type="character" w:customStyle="1" w:styleId="ListLabel429">
    <w:name w:val="ListLabel 429"/>
    <w:qFormat/>
    <w:rPr>
      <w:rFonts w:cs="Symbol"/>
    </w:rPr>
  </w:style>
  <w:style w:type="character" w:customStyle="1" w:styleId="ListLabel430">
    <w:name w:val="ListLabel 430"/>
    <w:qFormat/>
    <w:rPr>
      <w:rFonts w:cs="Symbol"/>
    </w:rPr>
  </w:style>
  <w:style w:type="character" w:customStyle="1" w:styleId="ListLabel431">
    <w:name w:val="ListLabel 431"/>
    <w:qFormat/>
    <w:rPr>
      <w:rFonts w:cs="Symbol"/>
    </w:rPr>
  </w:style>
  <w:style w:type="character" w:customStyle="1" w:styleId="ListLabel432">
    <w:name w:val="ListLabel 432"/>
    <w:qFormat/>
    <w:rPr>
      <w:rFonts w:cs="Symbol"/>
    </w:rPr>
  </w:style>
  <w:style w:type="character" w:customStyle="1" w:styleId="ListLabel433">
    <w:name w:val="ListLabel 433"/>
    <w:qFormat/>
    <w:rPr>
      <w:rFonts w:cs="Times New Roman"/>
      <w:sz w:val="20"/>
      <w:szCs w:val="20"/>
    </w:rPr>
  </w:style>
  <w:style w:type="character" w:customStyle="1" w:styleId="ListLabel434">
    <w:name w:val="ListLabel 434"/>
    <w:qFormat/>
    <w:rPr>
      <w:rFonts w:cs="Times New Roman"/>
    </w:rPr>
  </w:style>
  <w:style w:type="character" w:customStyle="1" w:styleId="ListLabel435">
    <w:name w:val="ListLabel 435"/>
    <w:qFormat/>
    <w:rPr>
      <w:rFonts w:cs="Times New Roman"/>
      <w:b w:val="0"/>
      <w:i w:val="0"/>
      <w:sz w:val="18"/>
      <w:szCs w:val="18"/>
    </w:rPr>
  </w:style>
  <w:style w:type="character" w:customStyle="1" w:styleId="ListLabel436">
    <w:name w:val="ListLabel 436"/>
    <w:qFormat/>
    <w:rPr>
      <w:rFonts w:cs="Symbol"/>
    </w:rPr>
  </w:style>
  <w:style w:type="character" w:customStyle="1" w:styleId="ListLabel437">
    <w:name w:val="ListLabel 437"/>
    <w:qFormat/>
    <w:rPr>
      <w:rFonts w:cs="Symbol"/>
    </w:rPr>
  </w:style>
  <w:style w:type="character" w:customStyle="1" w:styleId="ListLabel438">
    <w:name w:val="ListLabel 438"/>
    <w:qFormat/>
    <w:rPr>
      <w:rFonts w:cs="Symbol"/>
    </w:rPr>
  </w:style>
  <w:style w:type="character" w:customStyle="1" w:styleId="ListLabel439">
    <w:name w:val="ListLabel 439"/>
    <w:qFormat/>
    <w:rPr>
      <w:rFonts w:cs="Symbol"/>
    </w:rPr>
  </w:style>
  <w:style w:type="character" w:customStyle="1" w:styleId="ListLabel440">
    <w:name w:val="ListLabel 440"/>
    <w:qFormat/>
    <w:rPr>
      <w:rFonts w:cs="Symbol"/>
    </w:rPr>
  </w:style>
  <w:style w:type="character" w:customStyle="1" w:styleId="ListLabel441">
    <w:name w:val="ListLabel 441"/>
    <w:qFormat/>
    <w:rPr>
      <w:rFonts w:cs="Symbol"/>
    </w:rPr>
  </w:style>
  <w:style w:type="character" w:customStyle="1" w:styleId="ListLabel442">
    <w:name w:val="ListLabel 442"/>
    <w:qFormat/>
    <w:rPr>
      <w:rFonts w:cs="Symbol"/>
    </w:rPr>
  </w:style>
  <w:style w:type="character" w:customStyle="1" w:styleId="ListLabel443">
    <w:name w:val="ListLabel 443"/>
    <w:qFormat/>
    <w:rPr>
      <w:rFonts w:cs="Symbol"/>
    </w:rPr>
  </w:style>
  <w:style w:type="character" w:customStyle="1" w:styleId="ListLabel444">
    <w:name w:val="ListLabel 444"/>
    <w:qFormat/>
    <w:rPr>
      <w:rFonts w:cs="Symbol"/>
    </w:rPr>
  </w:style>
  <w:style w:type="character" w:customStyle="1" w:styleId="ListLabel445">
    <w:name w:val="ListLabel 445"/>
    <w:qFormat/>
    <w:rPr>
      <w:rFonts w:cs="Times New Roman"/>
      <w:b w:val="0"/>
      <w:bCs/>
    </w:rPr>
  </w:style>
  <w:style w:type="character" w:customStyle="1" w:styleId="ListLabel446">
    <w:name w:val="ListLabel 446"/>
    <w:qFormat/>
    <w:rPr>
      <w:rFonts w:cs="Times New Roman"/>
      <w:b w:val="0"/>
      <w:bCs/>
    </w:rPr>
  </w:style>
  <w:style w:type="character" w:customStyle="1" w:styleId="ListLabel447">
    <w:name w:val="ListLabel 447"/>
    <w:qFormat/>
    <w:rPr>
      <w:rFonts w:cs="Times New Roman"/>
      <w:b w:val="0"/>
      <w:bCs/>
    </w:rPr>
  </w:style>
  <w:style w:type="character" w:customStyle="1" w:styleId="ListLabel448">
    <w:name w:val="ListLabel 448"/>
    <w:qFormat/>
    <w:rPr>
      <w:rFonts w:cs="Times New Roman"/>
      <w:sz w:val="24"/>
      <w:szCs w:val="24"/>
    </w:rPr>
  </w:style>
  <w:style w:type="character" w:customStyle="1" w:styleId="ListLabel449">
    <w:name w:val="ListLabel 449"/>
    <w:qFormat/>
    <w:rPr>
      <w:rFonts w:cs="Times New Roman"/>
    </w:rPr>
  </w:style>
  <w:style w:type="character" w:customStyle="1" w:styleId="ListLabel450">
    <w:name w:val="ListLabel 450"/>
    <w:qFormat/>
    <w:rPr>
      <w:rFonts w:cs="Times New Roman"/>
    </w:rPr>
  </w:style>
  <w:style w:type="character" w:customStyle="1" w:styleId="ListLabel451">
    <w:name w:val="ListLabel 451"/>
    <w:qFormat/>
    <w:rPr>
      <w:rFonts w:cs="Times New Roman"/>
    </w:rPr>
  </w:style>
  <w:style w:type="character" w:customStyle="1" w:styleId="ListLabel452">
    <w:name w:val="ListLabel 452"/>
    <w:qFormat/>
    <w:rPr>
      <w:rFonts w:cs="Times New Roman"/>
    </w:rPr>
  </w:style>
  <w:style w:type="character" w:customStyle="1" w:styleId="ListLabel453">
    <w:name w:val="ListLabel 453"/>
    <w:qFormat/>
    <w:rPr>
      <w:rFonts w:cs="Times New Roman"/>
    </w:rPr>
  </w:style>
  <w:style w:type="character" w:customStyle="1" w:styleId="ListLabel454">
    <w:name w:val="ListLabel 454"/>
    <w:qFormat/>
    <w:rPr>
      <w:rFonts w:cs="Times New Roman"/>
    </w:rPr>
  </w:style>
  <w:style w:type="character" w:customStyle="1" w:styleId="ListLabel455">
    <w:name w:val="ListLabel 455"/>
    <w:qFormat/>
    <w:rPr>
      <w:rFonts w:cs="Times New Roman"/>
    </w:rPr>
  </w:style>
  <w:style w:type="character" w:customStyle="1" w:styleId="ListLabel456">
    <w:name w:val="ListLabel 456"/>
    <w:qFormat/>
    <w:rPr>
      <w:rFonts w:cs="Times New Roman"/>
    </w:rPr>
  </w:style>
  <w:style w:type="character" w:customStyle="1" w:styleId="ListLabel457">
    <w:name w:val="ListLabel 457"/>
    <w:qFormat/>
    <w:rPr>
      <w:rFonts w:cs="Times New Roman"/>
      <w:b w:val="0"/>
      <w:bCs/>
    </w:rPr>
  </w:style>
  <w:style w:type="character" w:customStyle="1" w:styleId="ListLabel458">
    <w:name w:val="ListLabel 458"/>
    <w:qFormat/>
    <w:rPr>
      <w:rFonts w:cs="Symbol"/>
    </w:rPr>
  </w:style>
  <w:style w:type="character" w:customStyle="1" w:styleId="ListLabel459">
    <w:name w:val="ListLabel 459"/>
    <w:qFormat/>
    <w:rPr>
      <w:rFonts w:cs="Symbol"/>
    </w:rPr>
  </w:style>
  <w:style w:type="character" w:customStyle="1" w:styleId="ListLabel460">
    <w:name w:val="ListLabel 460"/>
    <w:qFormat/>
    <w:rPr>
      <w:rFonts w:cs="Symbol"/>
    </w:rPr>
  </w:style>
  <w:style w:type="character" w:customStyle="1" w:styleId="ListLabel461">
    <w:name w:val="ListLabel 461"/>
    <w:qFormat/>
    <w:rPr>
      <w:rFonts w:cs="Symbol"/>
    </w:rPr>
  </w:style>
  <w:style w:type="character" w:customStyle="1" w:styleId="ListLabel462">
    <w:name w:val="ListLabel 462"/>
    <w:qFormat/>
    <w:rPr>
      <w:rFonts w:cs="Symbol"/>
    </w:rPr>
  </w:style>
  <w:style w:type="character" w:customStyle="1" w:styleId="ListLabel463">
    <w:name w:val="ListLabel 463"/>
    <w:qFormat/>
    <w:rPr>
      <w:rFonts w:cs="Symbol"/>
    </w:rPr>
  </w:style>
  <w:style w:type="character" w:customStyle="1" w:styleId="ListLabel464">
    <w:name w:val="ListLabel 464"/>
    <w:qFormat/>
    <w:rPr>
      <w:rFonts w:cs="Symbol"/>
    </w:rPr>
  </w:style>
  <w:style w:type="character" w:customStyle="1" w:styleId="ListLabel465">
    <w:name w:val="ListLabel 465"/>
    <w:qFormat/>
    <w:rPr>
      <w:rFonts w:cs="Symbol"/>
    </w:rPr>
  </w:style>
  <w:style w:type="character" w:customStyle="1" w:styleId="ListLabel466">
    <w:name w:val="ListLabel 466"/>
    <w:qFormat/>
    <w:rPr>
      <w:rFonts w:cs="Symbol"/>
    </w:rPr>
  </w:style>
  <w:style w:type="character" w:customStyle="1" w:styleId="ListLabel467">
    <w:name w:val="ListLabel 467"/>
    <w:qFormat/>
    <w:rPr>
      <w:rFonts w:cs="Times New Roman"/>
    </w:rPr>
  </w:style>
  <w:style w:type="character" w:customStyle="1" w:styleId="ListLabel468">
    <w:name w:val="ListLabel 468"/>
    <w:qFormat/>
    <w:rPr>
      <w:rFonts w:cs="Times New Roman"/>
      <w:b/>
    </w:rPr>
  </w:style>
  <w:style w:type="character" w:customStyle="1" w:styleId="ListLabel469">
    <w:name w:val="ListLabel 469"/>
    <w:qFormat/>
    <w:rPr>
      <w:rFonts w:eastAsia="Times New Roman" w:cs="Times New Roman"/>
      <w:b w:val="0"/>
      <w:bCs/>
    </w:rPr>
  </w:style>
  <w:style w:type="character" w:customStyle="1" w:styleId="ListLabel470">
    <w:name w:val="ListLabel 470"/>
    <w:qFormat/>
    <w:rPr>
      <w:rFonts w:cs="Times New Roman"/>
      <w:b/>
    </w:rPr>
  </w:style>
  <w:style w:type="character" w:customStyle="1" w:styleId="ListLabel471">
    <w:name w:val="ListLabel 471"/>
    <w:qFormat/>
    <w:rPr>
      <w:rFonts w:cs="Times New Roman"/>
      <w:b/>
    </w:rPr>
  </w:style>
  <w:style w:type="character" w:customStyle="1" w:styleId="ListLabel472">
    <w:name w:val="ListLabel 472"/>
    <w:qFormat/>
    <w:rPr>
      <w:rFonts w:cs="Times New Roman"/>
      <w:b/>
    </w:rPr>
  </w:style>
  <w:style w:type="character" w:customStyle="1" w:styleId="ListLabel473">
    <w:name w:val="ListLabel 473"/>
    <w:qFormat/>
    <w:rPr>
      <w:rFonts w:cs="Times New Roman"/>
      <w:b/>
    </w:rPr>
  </w:style>
  <w:style w:type="character" w:customStyle="1" w:styleId="ListLabel474">
    <w:name w:val="ListLabel 474"/>
    <w:qFormat/>
    <w:rPr>
      <w:rFonts w:cs="Times New Roman"/>
      <w:b/>
    </w:rPr>
  </w:style>
  <w:style w:type="character" w:customStyle="1" w:styleId="ListLabel475">
    <w:name w:val="ListLabel 475"/>
    <w:qFormat/>
    <w:rPr>
      <w:rFonts w:cs="Times New Roman"/>
      <w:b/>
    </w:rPr>
  </w:style>
  <w:style w:type="character" w:customStyle="1" w:styleId="ListLabel476">
    <w:name w:val="ListLabel 476"/>
    <w:qFormat/>
    <w:rPr>
      <w:rFonts w:cs="Times New Roman"/>
      <w:b/>
    </w:rPr>
  </w:style>
  <w:style w:type="character" w:customStyle="1" w:styleId="ListLabel477">
    <w:name w:val="ListLabel 477"/>
    <w:qFormat/>
    <w:rPr>
      <w:rFonts w:ascii="Arial" w:hAnsi="Arial" w:cs="Times New Roman"/>
      <w:b w:val="0"/>
      <w:bCs/>
      <w:sz w:val="24"/>
      <w:szCs w:val="20"/>
    </w:rPr>
  </w:style>
  <w:style w:type="character" w:customStyle="1" w:styleId="ListLabel478">
    <w:name w:val="ListLabel 478"/>
    <w:qFormat/>
    <w:rPr>
      <w:rFonts w:cs="Times New Roman"/>
    </w:rPr>
  </w:style>
  <w:style w:type="character" w:customStyle="1" w:styleId="ListLabel479">
    <w:name w:val="ListLabel 479"/>
    <w:qFormat/>
    <w:rPr>
      <w:rFonts w:cs="Times New Roman"/>
    </w:rPr>
  </w:style>
  <w:style w:type="character" w:customStyle="1" w:styleId="ListLabel480">
    <w:name w:val="ListLabel 480"/>
    <w:qFormat/>
    <w:rPr>
      <w:rFonts w:cs="Times New Roman"/>
    </w:rPr>
  </w:style>
  <w:style w:type="character" w:customStyle="1" w:styleId="ListLabel481">
    <w:name w:val="ListLabel 481"/>
    <w:qFormat/>
    <w:rPr>
      <w:rFonts w:cs="Times New Roman"/>
    </w:rPr>
  </w:style>
  <w:style w:type="character" w:customStyle="1" w:styleId="ListLabel482">
    <w:name w:val="ListLabel 482"/>
    <w:qFormat/>
    <w:rPr>
      <w:rFonts w:cs="Times New Roman"/>
    </w:rPr>
  </w:style>
  <w:style w:type="character" w:customStyle="1" w:styleId="ListLabel483">
    <w:name w:val="ListLabel 483"/>
    <w:qFormat/>
    <w:rPr>
      <w:rFonts w:cs="Times New Roman"/>
    </w:rPr>
  </w:style>
  <w:style w:type="character" w:customStyle="1" w:styleId="ListLabel484">
    <w:name w:val="ListLabel 484"/>
    <w:qFormat/>
    <w:rPr>
      <w:rFonts w:cs="Times New Roman"/>
    </w:rPr>
  </w:style>
  <w:style w:type="character" w:customStyle="1" w:styleId="ListLabel485">
    <w:name w:val="ListLabel 485"/>
    <w:qFormat/>
    <w:rPr>
      <w:rFonts w:cs="Times New Roman"/>
    </w:rPr>
  </w:style>
  <w:style w:type="character" w:customStyle="1" w:styleId="ListLabel486">
    <w:name w:val="ListLabel 486"/>
    <w:qFormat/>
    <w:rPr>
      <w:rFonts w:cs="Calibri"/>
      <w:szCs w:val="22"/>
    </w:rPr>
  </w:style>
  <w:style w:type="character" w:customStyle="1" w:styleId="ListLabel487">
    <w:name w:val="ListLabel 487"/>
    <w:qFormat/>
  </w:style>
  <w:style w:type="character" w:customStyle="1" w:styleId="ListLabel488">
    <w:name w:val="ListLabel 488"/>
    <w:qFormat/>
    <w:rPr>
      <w:color w:val="FF0000"/>
    </w:rPr>
  </w:style>
  <w:style w:type="character" w:customStyle="1" w:styleId="ListLabel489">
    <w:name w:val="ListLabel 489"/>
    <w:qFormat/>
    <w:rPr>
      <w:color w:val="auto"/>
    </w:rPr>
  </w:style>
  <w:style w:type="character" w:customStyle="1" w:styleId="ListLabel490">
    <w:name w:val="ListLabel 490"/>
    <w:qFormat/>
    <w:rPr>
      <w:rFonts w:cs="Calibri"/>
      <w:color w:val="auto"/>
      <w:szCs w:val="22"/>
    </w:rPr>
  </w:style>
  <w:style w:type="character" w:customStyle="1" w:styleId="ListLabel491">
    <w:name w:val="ListLabel 491"/>
    <w:qFormat/>
    <w:rPr>
      <w:b w:val="0"/>
      <w:bCs w:val="0"/>
      <w:color w:val="auto"/>
      <w:sz w:val="22"/>
      <w:szCs w:val="22"/>
    </w:rPr>
  </w:style>
  <w:style w:type="character" w:customStyle="1" w:styleId="ListLabel492">
    <w:name w:val="ListLabel 492"/>
    <w:qFormat/>
    <w:rPr>
      <w:rFonts w:cs="Calibri"/>
    </w:rPr>
  </w:style>
  <w:style w:type="character" w:customStyle="1" w:styleId="ListLabel493">
    <w:name w:val="ListLabel 493"/>
    <w:qFormat/>
    <w:rPr>
      <w:b w:val="0"/>
      <w:bCs w:val="0"/>
      <w:color w:val="auto"/>
    </w:rPr>
  </w:style>
  <w:style w:type="character" w:customStyle="1" w:styleId="ListLabel494">
    <w:name w:val="ListLabel 494"/>
    <w:qFormat/>
    <w:rPr>
      <w:rFonts w:cs="Arial Narrow"/>
      <w:sz w:val="22"/>
      <w:szCs w:val="22"/>
    </w:rPr>
  </w:style>
  <w:style w:type="character" w:customStyle="1" w:styleId="ListLabel495">
    <w:name w:val="ListLabel 495"/>
    <w:qFormat/>
    <w:rPr>
      <w:b w:val="0"/>
      <w:bCs w:val="0"/>
      <w:color w:val="auto"/>
    </w:rPr>
  </w:style>
  <w:style w:type="character" w:customStyle="1" w:styleId="ListLabel496">
    <w:name w:val="ListLabel 496"/>
    <w:qFormat/>
    <w:rPr>
      <w:b w:val="0"/>
      <w:bCs/>
    </w:rPr>
  </w:style>
  <w:style w:type="character" w:customStyle="1" w:styleId="ListLabel497">
    <w:name w:val="ListLabel 497"/>
    <w:qFormat/>
    <w:rPr>
      <w:b w:val="0"/>
      <w:bCs w:val="0"/>
      <w:color w:val="auto"/>
      <w:sz w:val="22"/>
      <w:szCs w:val="22"/>
    </w:rPr>
  </w:style>
  <w:style w:type="character" w:customStyle="1" w:styleId="ListLabel498">
    <w:name w:val="ListLabel 498"/>
    <w:qFormat/>
    <w:rPr>
      <w:rFonts w:cs="Times New Roman"/>
    </w:rPr>
  </w:style>
  <w:style w:type="character" w:customStyle="1" w:styleId="ListLabel499">
    <w:name w:val="ListLabel 499"/>
    <w:qFormat/>
    <w:rPr>
      <w:rFonts w:cs="Times New Roman"/>
    </w:rPr>
  </w:style>
  <w:style w:type="character" w:customStyle="1" w:styleId="ListLabel500">
    <w:name w:val="ListLabel 500"/>
    <w:qFormat/>
    <w:rPr>
      <w:rFonts w:cs="Times New Roman"/>
    </w:rPr>
  </w:style>
  <w:style w:type="character" w:customStyle="1" w:styleId="ListLabel501">
    <w:name w:val="ListLabel 501"/>
    <w:qFormat/>
    <w:rPr>
      <w:rFonts w:cs="Times New Roman"/>
    </w:rPr>
  </w:style>
  <w:style w:type="character" w:customStyle="1" w:styleId="ListLabel502">
    <w:name w:val="ListLabel 502"/>
    <w:qFormat/>
    <w:rPr>
      <w:rFonts w:cs="Times New Roman"/>
    </w:rPr>
  </w:style>
  <w:style w:type="character" w:customStyle="1" w:styleId="ListLabel503">
    <w:name w:val="ListLabel 503"/>
    <w:qFormat/>
    <w:rPr>
      <w:rFonts w:cs="Times New Roman"/>
    </w:rPr>
  </w:style>
  <w:style w:type="character" w:customStyle="1" w:styleId="ListLabel504">
    <w:name w:val="ListLabel 504"/>
    <w:qFormat/>
    <w:rPr>
      <w:rFonts w:cs="Times New Roman"/>
    </w:rPr>
  </w:style>
  <w:style w:type="character" w:customStyle="1" w:styleId="ListLabel505">
    <w:name w:val="ListLabel 505"/>
    <w:qFormat/>
    <w:rPr>
      <w:rFonts w:cs="Times New Roman"/>
    </w:rPr>
  </w:style>
  <w:style w:type="character" w:customStyle="1" w:styleId="ListLabel506">
    <w:name w:val="ListLabel 506"/>
    <w:qFormat/>
    <w:rPr>
      <w:rFonts w:cs="Times New Roman"/>
    </w:rPr>
  </w:style>
  <w:style w:type="character" w:customStyle="1" w:styleId="ListLabel507">
    <w:name w:val="ListLabel 507"/>
    <w:qFormat/>
    <w:rPr>
      <w:rFonts w:cs="Times New Roman"/>
    </w:rPr>
  </w:style>
  <w:style w:type="character" w:customStyle="1" w:styleId="ListLabel508">
    <w:name w:val="ListLabel 508"/>
    <w:qFormat/>
    <w:rPr>
      <w:rFonts w:cs="Times New Roman"/>
    </w:rPr>
  </w:style>
  <w:style w:type="character" w:customStyle="1" w:styleId="ListLabel509">
    <w:name w:val="ListLabel 509"/>
    <w:qFormat/>
    <w:rPr>
      <w:rFonts w:cs="Times New Roman"/>
      <w:b w:val="0"/>
      <w:i w:val="0"/>
      <w:sz w:val="20"/>
      <w:szCs w:val="20"/>
    </w:rPr>
  </w:style>
  <w:style w:type="character" w:customStyle="1" w:styleId="ListLabel510">
    <w:name w:val="ListLabel 510"/>
    <w:qFormat/>
    <w:rPr>
      <w:rFonts w:eastAsia="Times New Roman" w:cs="Arial"/>
    </w:rPr>
  </w:style>
  <w:style w:type="character" w:customStyle="1" w:styleId="ListLabel511">
    <w:name w:val="ListLabel 511"/>
    <w:qFormat/>
    <w:rPr>
      <w:rFonts w:cs="Symbol"/>
    </w:rPr>
  </w:style>
  <w:style w:type="character" w:customStyle="1" w:styleId="ListLabel512">
    <w:name w:val="ListLabel 512"/>
    <w:qFormat/>
    <w:rPr>
      <w:rFonts w:cs="Symbol"/>
    </w:rPr>
  </w:style>
  <w:style w:type="character" w:customStyle="1" w:styleId="ListLabel513">
    <w:name w:val="ListLabel 513"/>
    <w:qFormat/>
    <w:rPr>
      <w:rFonts w:cs="Symbol"/>
    </w:rPr>
  </w:style>
  <w:style w:type="character" w:customStyle="1" w:styleId="ListLabel514">
    <w:name w:val="ListLabel 514"/>
    <w:qFormat/>
    <w:rPr>
      <w:rFonts w:cs="Symbol"/>
    </w:rPr>
  </w:style>
  <w:style w:type="character" w:customStyle="1" w:styleId="ListLabel515">
    <w:name w:val="ListLabel 515"/>
    <w:qFormat/>
    <w:rPr>
      <w:rFonts w:cs="Symbol"/>
    </w:rPr>
  </w:style>
  <w:style w:type="character" w:customStyle="1" w:styleId="ListLabel516">
    <w:name w:val="ListLabel 516"/>
    <w:qFormat/>
    <w:rPr>
      <w:rFonts w:cs="Symbol"/>
    </w:rPr>
  </w:style>
  <w:style w:type="character" w:customStyle="1" w:styleId="ListLabel517">
    <w:name w:val="ListLabel 517"/>
    <w:qFormat/>
    <w:rPr>
      <w:rFonts w:cs="Symbol"/>
    </w:rPr>
  </w:style>
  <w:style w:type="character" w:customStyle="1" w:styleId="ListLabel518">
    <w:name w:val="ListLabel 518"/>
    <w:qFormat/>
    <w:rPr>
      <w:rFonts w:cs="Symbol"/>
    </w:rPr>
  </w:style>
  <w:style w:type="character" w:customStyle="1" w:styleId="ListLabel519">
    <w:name w:val="ListLabel 519"/>
    <w:qFormat/>
    <w:rPr>
      <w:rFonts w:cs="Times New Roman"/>
    </w:rPr>
  </w:style>
  <w:style w:type="character" w:customStyle="1" w:styleId="ListLabel520">
    <w:name w:val="ListLabel 520"/>
    <w:qFormat/>
    <w:rPr>
      <w:rFonts w:cs="Times New Roman"/>
      <w:b/>
      <w:bCs w:val="0"/>
    </w:rPr>
  </w:style>
  <w:style w:type="character" w:customStyle="1" w:styleId="ListLabel521">
    <w:name w:val="ListLabel 521"/>
    <w:qFormat/>
    <w:rPr>
      <w:rFonts w:cs="Times New Roman"/>
    </w:rPr>
  </w:style>
  <w:style w:type="character" w:customStyle="1" w:styleId="ListLabel522">
    <w:name w:val="ListLabel 522"/>
    <w:qFormat/>
    <w:rPr>
      <w:rFonts w:cs="Times New Roman"/>
    </w:rPr>
  </w:style>
  <w:style w:type="character" w:customStyle="1" w:styleId="ListLabel523">
    <w:name w:val="ListLabel 523"/>
    <w:qFormat/>
    <w:rPr>
      <w:rFonts w:cs="Times New Roman"/>
    </w:rPr>
  </w:style>
  <w:style w:type="character" w:customStyle="1" w:styleId="ListLabel524">
    <w:name w:val="ListLabel 524"/>
    <w:qFormat/>
    <w:rPr>
      <w:rFonts w:cs="Times New Roman"/>
    </w:rPr>
  </w:style>
  <w:style w:type="character" w:customStyle="1" w:styleId="ListLabel525">
    <w:name w:val="ListLabel 525"/>
    <w:qFormat/>
    <w:rPr>
      <w:rFonts w:cs="Times New Roman"/>
    </w:rPr>
  </w:style>
  <w:style w:type="character" w:customStyle="1" w:styleId="ListLabel526">
    <w:name w:val="ListLabel 526"/>
    <w:qFormat/>
    <w:rPr>
      <w:rFonts w:cs="Times New Roman"/>
    </w:rPr>
  </w:style>
  <w:style w:type="character" w:customStyle="1" w:styleId="ListLabel527">
    <w:name w:val="ListLabel 527"/>
    <w:qFormat/>
    <w:rPr>
      <w:rFonts w:cs="Times New Roman"/>
    </w:rPr>
  </w:style>
  <w:style w:type="character" w:customStyle="1" w:styleId="ListLabel528">
    <w:name w:val="ListLabel 528"/>
    <w:qFormat/>
    <w:rPr>
      <w:rFonts w:cs="Times New Roman"/>
    </w:rPr>
  </w:style>
  <w:style w:type="character" w:customStyle="1" w:styleId="ListLabel529">
    <w:name w:val="ListLabel 529"/>
    <w:qFormat/>
    <w:rPr>
      <w:rFonts w:eastAsia="Times New Roman" w:cs="Calibri"/>
      <w:b/>
      <w:bCs w:val="0"/>
    </w:rPr>
  </w:style>
  <w:style w:type="character" w:customStyle="1" w:styleId="ListLabel530">
    <w:name w:val="ListLabel 530"/>
    <w:qFormat/>
    <w:rPr>
      <w:rFonts w:cs="Symbol"/>
    </w:rPr>
  </w:style>
  <w:style w:type="character" w:customStyle="1" w:styleId="ListLabel531">
    <w:name w:val="ListLabel 531"/>
    <w:qFormat/>
    <w:rPr>
      <w:rFonts w:cs="Symbol"/>
    </w:rPr>
  </w:style>
  <w:style w:type="character" w:customStyle="1" w:styleId="ListLabel532">
    <w:name w:val="ListLabel 532"/>
    <w:qFormat/>
    <w:rPr>
      <w:rFonts w:cs="Symbol"/>
    </w:rPr>
  </w:style>
  <w:style w:type="character" w:customStyle="1" w:styleId="ListLabel533">
    <w:name w:val="ListLabel 533"/>
    <w:qFormat/>
    <w:rPr>
      <w:rFonts w:cs="Symbol"/>
    </w:rPr>
  </w:style>
  <w:style w:type="character" w:customStyle="1" w:styleId="ListLabel534">
    <w:name w:val="ListLabel 534"/>
    <w:qFormat/>
    <w:rPr>
      <w:rFonts w:cs="Symbol"/>
    </w:rPr>
  </w:style>
  <w:style w:type="character" w:customStyle="1" w:styleId="ListLabel535">
    <w:name w:val="ListLabel 535"/>
    <w:qFormat/>
    <w:rPr>
      <w:rFonts w:cs="Symbol"/>
    </w:rPr>
  </w:style>
  <w:style w:type="character" w:customStyle="1" w:styleId="ListLabel536">
    <w:name w:val="ListLabel 536"/>
    <w:qFormat/>
    <w:rPr>
      <w:rFonts w:cs="Symbol"/>
    </w:rPr>
  </w:style>
  <w:style w:type="character" w:customStyle="1" w:styleId="ListLabel537">
    <w:name w:val="ListLabel 537"/>
    <w:qFormat/>
    <w:rPr>
      <w:rFonts w:cs="Symbol"/>
    </w:rPr>
  </w:style>
  <w:style w:type="character" w:customStyle="1" w:styleId="ListLabel538">
    <w:name w:val="ListLabel 538"/>
    <w:qFormat/>
    <w:rPr>
      <w:rFonts w:cs="Times New Roman"/>
      <w:sz w:val="20"/>
      <w:szCs w:val="20"/>
    </w:rPr>
  </w:style>
  <w:style w:type="character" w:customStyle="1" w:styleId="ListLabel539">
    <w:name w:val="ListLabel 539"/>
    <w:qFormat/>
    <w:rPr>
      <w:rFonts w:cs="Times New Roman"/>
    </w:rPr>
  </w:style>
  <w:style w:type="character" w:customStyle="1" w:styleId="ListLabel540">
    <w:name w:val="ListLabel 540"/>
    <w:qFormat/>
    <w:rPr>
      <w:rFonts w:cs="Times New Roman"/>
      <w:b w:val="0"/>
      <w:i w:val="0"/>
      <w:sz w:val="18"/>
      <w:szCs w:val="18"/>
    </w:rPr>
  </w:style>
  <w:style w:type="character" w:customStyle="1" w:styleId="ListLabel541">
    <w:name w:val="ListLabel 541"/>
    <w:qFormat/>
    <w:rPr>
      <w:rFonts w:cs="Symbol"/>
    </w:rPr>
  </w:style>
  <w:style w:type="character" w:customStyle="1" w:styleId="ListLabel542">
    <w:name w:val="ListLabel 542"/>
    <w:qFormat/>
    <w:rPr>
      <w:rFonts w:cs="Symbol"/>
    </w:rPr>
  </w:style>
  <w:style w:type="character" w:customStyle="1" w:styleId="ListLabel543">
    <w:name w:val="ListLabel 543"/>
    <w:qFormat/>
    <w:rPr>
      <w:rFonts w:cs="Symbol"/>
    </w:rPr>
  </w:style>
  <w:style w:type="character" w:customStyle="1" w:styleId="ListLabel544">
    <w:name w:val="ListLabel 544"/>
    <w:qFormat/>
    <w:rPr>
      <w:rFonts w:cs="Symbol"/>
    </w:rPr>
  </w:style>
  <w:style w:type="character" w:customStyle="1" w:styleId="ListLabel545">
    <w:name w:val="ListLabel 545"/>
    <w:qFormat/>
    <w:rPr>
      <w:rFonts w:cs="Symbol"/>
    </w:rPr>
  </w:style>
  <w:style w:type="character" w:customStyle="1" w:styleId="ListLabel546">
    <w:name w:val="ListLabel 546"/>
    <w:qFormat/>
    <w:rPr>
      <w:rFonts w:cs="Symbol"/>
    </w:rPr>
  </w:style>
  <w:style w:type="character" w:customStyle="1" w:styleId="ListLabel547">
    <w:name w:val="ListLabel 547"/>
    <w:qFormat/>
    <w:rPr>
      <w:rFonts w:cs="Symbol"/>
    </w:rPr>
  </w:style>
  <w:style w:type="character" w:customStyle="1" w:styleId="ListLabel548">
    <w:name w:val="ListLabel 548"/>
    <w:qFormat/>
    <w:rPr>
      <w:rFonts w:cs="Symbol"/>
    </w:rPr>
  </w:style>
  <w:style w:type="character" w:customStyle="1" w:styleId="ListLabel549">
    <w:name w:val="ListLabel 549"/>
    <w:qFormat/>
    <w:rPr>
      <w:rFonts w:cs="Symbol"/>
    </w:rPr>
  </w:style>
  <w:style w:type="character" w:customStyle="1" w:styleId="ListLabel550">
    <w:name w:val="ListLabel 550"/>
    <w:qFormat/>
    <w:rPr>
      <w:rFonts w:cs="Times New Roman"/>
      <w:b w:val="0"/>
      <w:bCs/>
    </w:rPr>
  </w:style>
  <w:style w:type="character" w:customStyle="1" w:styleId="ListLabel551">
    <w:name w:val="ListLabel 551"/>
    <w:qFormat/>
    <w:rPr>
      <w:rFonts w:cs="Times New Roman"/>
      <w:b w:val="0"/>
      <w:bCs/>
    </w:rPr>
  </w:style>
  <w:style w:type="character" w:customStyle="1" w:styleId="ListLabel552">
    <w:name w:val="ListLabel 552"/>
    <w:qFormat/>
    <w:rPr>
      <w:rFonts w:cs="Times New Roman"/>
      <w:b w:val="0"/>
      <w:bCs/>
    </w:rPr>
  </w:style>
  <w:style w:type="character" w:customStyle="1" w:styleId="ListLabel553">
    <w:name w:val="ListLabel 553"/>
    <w:qFormat/>
    <w:rPr>
      <w:rFonts w:cs="Times New Roman"/>
      <w:sz w:val="24"/>
      <w:szCs w:val="24"/>
    </w:rPr>
  </w:style>
  <w:style w:type="character" w:customStyle="1" w:styleId="ListLabel554">
    <w:name w:val="ListLabel 554"/>
    <w:qFormat/>
    <w:rPr>
      <w:rFonts w:cs="Times New Roman"/>
    </w:rPr>
  </w:style>
  <w:style w:type="character" w:customStyle="1" w:styleId="ListLabel555">
    <w:name w:val="ListLabel 555"/>
    <w:qFormat/>
    <w:rPr>
      <w:rFonts w:cs="Times New Roman"/>
    </w:rPr>
  </w:style>
  <w:style w:type="character" w:customStyle="1" w:styleId="ListLabel556">
    <w:name w:val="ListLabel 556"/>
    <w:qFormat/>
    <w:rPr>
      <w:rFonts w:cs="Times New Roman"/>
    </w:rPr>
  </w:style>
  <w:style w:type="character" w:customStyle="1" w:styleId="ListLabel557">
    <w:name w:val="ListLabel 557"/>
    <w:qFormat/>
    <w:rPr>
      <w:rFonts w:cs="Times New Roman"/>
    </w:rPr>
  </w:style>
  <w:style w:type="character" w:customStyle="1" w:styleId="ListLabel558">
    <w:name w:val="ListLabel 558"/>
    <w:qFormat/>
    <w:rPr>
      <w:rFonts w:cs="Times New Roman"/>
    </w:rPr>
  </w:style>
  <w:style w:type="character" w:customStyle="1" w:styleId="ListLabel559">
    <w:name w:val="ListLabel 559"/>
    <w:qFormat/>
    <w:rPr>
      <w:rFonts w:cs="Times New Roman"/>
    </w:rPr>
  </w:style>
  <w:style w:type="character" w:customStyle="1" w:styleId="ListLabel560">
    <w:name w:val="ListLabel 560"/>
    <w:qFormat/>
    <w:rPr>
      <w:rFonts w:cs="Times New Roman"/>
    </w:rPr>
  </w:style>
  <w:style w:type="character" w:customStyle="1" w:styleId="ListLabel561">
    <w:name w:val="ListLabel 561"/>
    <w:qFormat/>
    <w:rPr>
      <w:rFonts w:cs="Times New Roman"/>
    </w:rPr>
  </w:style>
  <w:style w:type="character" w:customStyle="1" w:styleId="ListLabel562">
    <w:name w:val="ListLabel 562"/>
    <w:qFormat/>
    <w:rPr>
      <w:rFonts w:cs="Times New Roman"/>
      <w:b w:val="0"/>
      <w:bCs/>
    </w:rPr>
  </w:style>
  <w:style w:type="character" w:customStyle="1" w:styleId="ListLabel563">
    <w:name w:val="ListLabel 563"/>
    <w:qFormat/>
    <w:rPr>
      <w:rFonts w:cs="Symbol"/>
    </w:rPr>
  </w:style>
  <w:style w:type="character" w:customStyle="1" w:styleId="ListLabel564">
    <w:name w:val="ListLabel 564"/>
    <w:qFormat/>
    <w:rPr>
      <w:rFonts w:cs="Symbol"/>
    </w:rPr>
  </w:style>
  <w:style w:type="character" w:customStyle="1" w:styleId="ListLabel565">
    <w:name w:val="ListLabel 565"/>
    <w:qFormat/>
    <w:rPr>
      <w:rFonts w:cs="Symbol"/>
    </w:rPr>
  </w:style>
  <w:style w:type="character" w:customStyle="1" w:styleId="ListLabel566">
    <w:name w:val="ListLabel 566"/>
    <w:qFormat/>
    <w:rPr>
      <w:rFonts w:cs="Symbol"/>
    </w:rPr>
  </w:style>
  <w:style w:type="character" w:customStyle="1" w:styleId="ListLabel567">
    <w:name w:val="ListLabel 567"/>
    <w:qFormat/>
    <w:rPr>
      <w:rFonts w:cs="Symbol"/>
    </w:rPr>
  </w:style>
  <w:style w:type="character" w:customStyle="1" w:styleId="ListLabel568">
    <w:name w:val="ListLabel 568"/>
    <w:qFormat/>
    <w:rPr>
      <w:rFonts w:cs="Symbol"/>
    </w:rPr>
  </w:style>
  <w:style w:type="character" w:customStyle="1" w:styleId="ListLabel569">
    <w:name w:val="ListLabel 569"/>
    <w:qFormat/>
    <w:rPr>
      <w:rFonts w:cs="Symbol"/>
    </w:rPr>
  </w:style>
  <w:style w:type="character" w:customStyle="1" w:styleId="ListLabel570">
    <w:name w:val="ListLabel 570"/>
    <w:qFormat/>
    <w:rPr>
      <w:rFonts w:cs="Symbol"/>
    </w:rPr>
  </w:style>
  <w:style w:type="character" w:customStyle="1" w:styleId="ListLabel571">
    <w:name w:val="ListLabel 571"/>
    <w:qFormat/>
    <w:rPr>
      <w:rFonts w:cs="Symbol"/>
    </w:rPr>
  </w:style>
  <w:style w:type="character" w:customStyle="1" w:styleId="ListLabel572">
    <w:name w:val="ListLabel 572"/>
    <w:qFormat/>
    <w:rPr>
      <w:rFonts w:cs="Times New Roman"/>
    </w:rPr>
  </w:style>
  <w:style w:type="character" w:customStyle="1" w:styleId="ListLabel573">
    <w:name w:val="ListLabel 573"/>
    <w:qFormat/>
    <w:rPr>
      <w:rFonts w:cs="Times New Roman"/>
      <w:b/>
    </w:rPr>
  </w:style>
  <w:style w:type="character" w:customStyle="1" w:styleId="ListLabel574">
    <w:name w:val="ListLabel 574"/>
    <w:qFormat/>
    <w:rPr>
      <w:rFonts w:eastAsia="Times New Roman" w:cs="Times New Roman"/>
      <w:b w:val="0"/>
      <w:bCs/>
    </w:rPr>
  </w:style>
  <w:style w:type="character" w:customStyle="1" w:styleId="ListLabel575">
    <w:name w:val="ListLabel 575"/>
    <w:qFormat/>
    <w:rPr>
      <w:rFonts w:cs="Times New Roman"/>
      <w:b/>
    </w:rPr>
  </w:style>
  <w:style w:type="character" w:customStyle="1" w:styleId="ListLabel576">
    <w:name w:val="ListLabel 576"/>
    <w:qFormat/>
    <w:rPr>
      <w:rFonts w:cs="Times New Roman"/>
      <w:b/>
    </w:rPr>
  </w:style>
  <w:style w:type="character" w:customStyle="1" w:styleId="ListLabel577">
    <w:name w:val="ListLabel 577"/>
    <w:qFormat/>
    <w:rPr>
      <w:rFonts w:cs="Times New Roman"/>
      <w:b/>
    </w:rPr>
  </w:style>
  <w:style w:type="character" w:customStyle="1" w:styleId="ListLabel578">
    <w:name w:val="ListLabel 578"/>
    <w:qFormat/>
    <w:rPr>
      <w:rFonts w:cs="Times New Roman"/>
      <w:b/>
    </w:rPr>
  </w:style>
  <w:style w:type="character" w:customStyle="1" w:styleId="ListLabel579">
    <w:name w:val="ListLabel 579"/>
    <w:qFormat/>
    <w:rPr>
      <w:rFonts w:cs="Times New Roman"/>
      <w:b/>
    </w:rPr>
  </w:style>
  <w:style w:type="character" w:customStyle="1" w:styleId="ListLabel580">
    <w:name w:val="ListLabel 580"/>
    <w:qFormat/>
    <w:rPr>
      <w:rFonts w:cs="Times New Roman"/>
      <w:b/>
    </w:rPr>
  </w:style>
  <w:style w:type="character" w:customStyle="1" w:styleId="ListLabel581">
    <w:name w:val="ListLabel 581"/>
    <w:qFormat/>
    <w:rPr>
      <w:rFonts w:cs="Times New Roman"/>
      <w:b/>
    </w:rPr>
  </w:style>
  <w:style w:type="character" w:customStyle="1" w:styleId="ListLabel582">
    <w:name w:val="ListLabel 582"/>
    <w:qFormat/>
    <w:rPr>
      <w:rFonts w:ascii="Arial" w:hAnsi="Arial" w:cs="Times New Roman"/>
      <w:b w:val="0"/>
      <w:bCs/>
      <w:sz w:val="24"/>
      <w:szCs w:val="20"/>
    </w:rPr>
  </w:style>
  <w:style w:type="character" w:customStyle="1" w:styleId="ListLabel583">
    <w:name w:val="ListLabel 583"/>
    <w:qFormat/>
    <w:rPr>
      <w:rFonts w:cs="Times New Roman"/>
    </w:rPr>
  </w:style>
  <w:style w:type="character" w:customStyle="1" w:styleId="ListLabel584">
    <w:name w:val="ListLabel 584"/>
    <w:qFormat/>
    <w:rPr>
      <w:rFonts w:cs="Times New Roman"/>
    </w:rPr>
  </w:style>
  <w:style w:type="character" w:customStyle="1" w:styleId="ListLabel585">
    <w:name w:val="ListLabel 585"/>
    <w:qFormat/>
    <w:rPr>
      <w:rFonts w:cs="Times New Roman"/>
    </w:rPr>
  </w:style>
  <w:style w:type="character" w:customStyle="1" w:styleId="ListLabel586">
    <w:name w:val="ListLabel 586"/>
    <w:qFormat/>
    <w:rPr>
      <w:rFonts w:cs="Times New Roman"/>
    </w:rPr>
  </w:style>
  <w:style w:type="character" w:customStyle="1" w:styleId="ListLabel587">
    <w:name w:val="ListLabel 587"/>
    <w:qFormat/>
    <w:rPr>
      <w:rFonts w:cs="Times New Roman"/>
    </w:rPr>
  </w:style>
  <w:style w:type="character" w:customStyle="1" w:styleId="ListLabel588">
    <w:name w:val="ListLabel 588"/>
    <w:qFormat/>
    <w:rPr>
      <w:rFonts w:cs="Times New Roman"/>
    </w:rPr>
  </w:style>
  <w:style w:type="character" w:customStyle="1" w:styleId="ListLabel589">
    <w:name w:val="ListLabel 589"/>
    <w:qFormat/>
    <w:rPr>
      <w:rFonts w:cs="Times New Roman"/>
    </w:rPr>
  </w:style>
  <w:style w:type="character" w:customStyle="1" w:styleId="ListLabel590">
    <w:name w:val="ListLabel 590"/>
    <w:qFormat/>
    <w:rPr>
      <w:rFonts w:cs="Times New Roman"/>
    </w:rPr>
  </w:style>
  <w:style w:type="character" w:customStyle="1" w:styleId="ListLabel591">
    <w:name w:val="ListLabel 591"/>
    <w:qFormat/>
    <w:rPr>
      <w:rFonts w:cs="Calibri"/>
      <w:szCs w:val="22"/>
    </w:rPr>
  </w:style>
  <w:style w:type="character" w:customStyle="1" w:styleId="ListLabel592">
    <w:name w:val="ListLabel 592"/>
    <w:qFormat/>
  </w:style>
  <w:style w:type="character" w:customStyle="1" w:styleId="ListLabel593">
    <w:name w:val="ListLabel 593"/>
    <w:qFormat/>
    <w:rPr>
      <w:color w:val="FF0000"/>
    </w:rPr>
  </w:style>
  <w:style w:type="character" w:customStyle="1" w:styleId="ListLabel594">
    <w:name w:val="ListLabel 594"/>
    <w:qFormat/>
    <w:rPr>
      <w:color w:val="auto"/>
    </w:rPr>
  </w:style>
  <w:style w:type="character" w:customStyle="1" w:styleId="ListLabel595">
    <w:name w:val="ListLabel 595"/>
    <w:qFormat/>
    <w:rPr>
      <w:rFonts w:cs="Calibri"/>
      <w:color w:val="auto"/>
      <w:szCs w:val="22"/>
    </w:rPr>
  </w:style>
  <w:style w:type="character" w:customStyle="1" w:styleId="ListLabel596">
    <w:name w:val="ListLabel 596"/>
    <w:qFormat/>
    <w:rPr>
      <w:b w:val="0"/>
      <w:bCs w:val="0"/>
      <w:color w:val="auto"/>
      <w:sz w:val="22"/>
      <w:szCs w:val="22"/>
    </w:rPr>
  </w:style>
  <w:style w:type="character" w:customStyle="1" w:styleId="ListLabel597">
    <w:name w:val="ListLabel 597"/>
    <w:qFormat/>
    <w:rPr>
      <w:rFonts w:cs="Calibri"/>
    </w:rPr>
  </w:style>
  <w:style w:type="character" w:customStyle="1" w:styleId="ListLabel598">
    <w:name w:val="ListLabel 598"/>
    <w:qFormat/>
    <w:rPr>
      <w:b w:val="0"/>
      <w:bCs w:val="0"/>
      <w:color w:val="auto"/>
    </w:rPr>
  </w:style>
  <w:style w:type="character" w:customStyle="1" w:styleId="ListLabel599">
    <w:name w:val="ListLabel 599"/>
    <w:qFormat/>
    <w:rPr>
      <w:rFonts w:cs="Arial Narrow"/>
      <w:sz w:val="22"/>
      <w:szCs w:val="22"/>
    </w:rPr>
  </w:style>
  <w:style w:type="character" w:customStyle="1" w:styleId="ListLabel600">
    <w:name w:val="ListLabel 600"/>
    <w:qFormat/>
    <w:rPr>
      <w:b w:val="0"/>
      <w:bCs w:val="0"/>
      <w:color w:val="auto"/>
    </w:rPr>
  </w:style>
  <w:style w:type="character" w:customStyle="1" w:styleId="ListLabel601">
    <w:name w:val="ListLabel 601"/>
    <w:qFormat/>
    <w:rPr>
      <w:b w:val="0"/>
      <w:bCs/>
    </w:rPr>
  </w:style>
  <w:style w:type="character" w:customStyle="1" w:styleId="ListLabel602">
    <w:name w:val="ListLabel 602"/>
    <w:qFormat/>
    <w:rPr>
      <w:b w:val="0"/>
      <w:bCs w:val="0"/>
      <w:color w:val="auto"/>
      <w:sz w:val="22"/>
      <w:szCs w:val="22"/>
    </w:rPr>
  </w:style>
  <w:style w:type="character" w:customStyle="1" w:styleId="ListLabel603">
    <w:name w:val="ListLabel 603"/>
    <w:qFormat/>
    <w:rPr>
      <w:rFonts w:cs="Times New Roman"/>
    </w:rPr>
  </w:style>
  <w:style w:type="character" w:customStyle="1" w:styleId="ListLabel604">
    <w:name w:val="ListLabel 604"/>
    <w:qFormat/>
    <w:rPr>
      <w:rFonts w:cs="Times New Roman"/>
    </w:rPr>
  </w:style>
  <w:style w:type="character" w:customStyle="1" w:styleId="ListLabel605">
    <w:name w:val="ListLabel 605"/>
    <w:qFormat/>
    <w:rPr>
      <w:rFonts w:cs="Times New Roman"/>
    </w:rPr>
  </w:style>
  <w:style w:type="character" w:customStyle="1" w:styleId="ListLabel606">
    <w:name w:val="ListLabel 606"/>
    <w:qFormat/>
    <w:rPr>
      <w:rFonts w:cs="Times New Roman"/>
    </w:rPr>
  </w:style>
  <w:style w:type="character" w:customStyle="1" w:styleId="ListLabel607">
    <w:name w:val="ListLabel 607"/>
    <w:qFormat/>
    <w:rPr>
      <w:rFonts w:cs="Times New Roman"/>
    </w:rPr>
  </w:style>
  <w:style w:type="character" w:customStyle="1" w:styleId="ListLabel608">
    <w:name w:val="ListLabel 608"/>
    <w:qFormat/>
    <w:rPr>
      <w:rFonts w:cs="Times New Roman"/>
    </w:rPr>
  </w:style>
  <w:style w:type="character" w:customStyle="1" w:styleId="ListLabel609">
    <w:name w:val="ListLabel 609"/>
    <w:qFormat/>
    <w:rPr>
      <w:rFonts w:cs="Times New Roman"/>
    </w:rPr>
  </w:style>
  <w:style w:type="character" w:customStyle="1" w:styleId="ListLabel610">
    <w:name w:val="ListLabel 610"/>
    <w:qFormat/>
    <w:rPr>
      <w:rFonts w:cs="Times New Roman"/>
    </w:rPr>
  </w:style>
  <w:style w:type="character" w:customStyle="1" w:styleId="ListLabel611">
    <w:name w:val="ListLabel 611"/>
    <w:qFormat/>
    <w:rPr>
      <w:rFonts w:cs="Times New Roman"/>
    </w:rPr>
  </w:style>
  <w:style w:type="character" w:customStyle="1" w:styleId="ListLabel612">
    <w:name w:val="ListLabel 612"/>
    <w:qFormat/>
    <w:rPr>
      <w:rFonts w:cs="Times New Roman"/>
    </w:rPr>
  </w:style>
  <w:style w:type="character" w:customStyle="1" w:styleId="ListLabel613">
    <w:name w:val="ListLabel 613"/>
    <w:qFormat/>
    <w:rPr>
      <w:rFonts w:cs="Times New Roman"/>
    </w:rPr>
  </w:style>
  <w:style w:type="character" w:customStyle="1" w:styleId="ListLabel614">
    <w:name w:val="ListLabel 614"/>
    <w:qFormat/>
    <w:rPr>
      <w:rFonts w:cs="Times New Roman"/>
      <w:b w:val="0"/>
      <w:i w:val="0"/>
      <w:sz w:val="20"/>
      <w:szCs w:val="20"/>
    </w:rPr>
  </w:style>
  <w:style w:type="character" w:customStyle="1" w:styleId="ListLabel615">
    <w:name w:val="ListLabel 615"/>
    <w:qFormat/>
    <w:rPr>
      <w:rFonts w:eastAsia="Times New Roman" w:cs="Arial"/>
    </w:rPr>
  </w:style>
  <w:style w:type="character" w:customStyle="1" w:styleId="ListLabel616">
    <w:name w:val="ListLabel 616"/>
    <w:qFormat/>
    <w:rPr>
      <w:rFonts w:cs="Symbol"/>
    </w:rPr>
  </w:style>
  <w:style w:type="character" w:customStyle="1" w:styleId="ListLabel617">
    <w:name w:val="ListLabel 617"/>
    <w:qFormat/>
    <w:rPr>
      <w:rFonts w:cs="Symbol"/>
    </w:rPr>
  </w:style>
  <w:style w:type="character" w:customStyle="1" w:styleId="ListLabel618">
    <w:name w:val="ListLabel 618"/>
    <w:qFormat/>
    <w:rPr>
      <w:rFonts w:cs="Symbol"/>
    </w:rPr>
  </w:style>
  <w:style w:type="character" w:customStyle="1" w:styleId="ListLabel619">
    <w:name w:val="ListLabel 619"/>
    <w:qFormat/>
    <w:rPr>
      <w:rFonts w:cs="Symbol"/>
    </w:rPr>
  </w:style>
  <w:style w:type="character" w:customStyle="1" w:styleId="ListLabel620">
    <w:name w:val="ListLabel 620"/>
    <w:qFormat/>
    <w:rPr>
      <w:rFonts w:cs="Symbol"/>
    </w:rPr>
  </w:style>
  <w:style w:type="character" w:customStyle="1" w:styleId="ListLabel621">
    <w:name w:val="ListLabel 621"/>
    <w:qFormat/>
    <w:rPr>
      <w:rFonts w:cs="Symbol"/>
    </w:rPr>
  </w:style>
  <w:style w:type="character" w:customStyle="1" w:styleId="ListLabel622">
    <w:name w:val="ListLabel 622"/>
    <w:qFormat/>
    <w:rPr>
      <w:rFonts w:cs="Symbol"/>
    </w:rPr>
  </w:style>
  <w:style w:type="character" w:customStyle="1" w:styleId="ListLabel623">
    <w:name w:val="ListLabel 623"/>
    <w:qFormat/>
    <w:rPr>
      <w:rFonts w:cs="Symbol"/>
    </w:rPr>
  </w:style>
  <w:style w:type="character" w:customStyle="1" w:styleId="ListLabel624">
    <w:name w:val="ListLabel 624"/>
    <w:qFormat/>
    <w:rPr>
      <w:rFonts w:cs="Times New Roman"/>
    </w:rPr>
  </w:style>
  <w:style w:type="character" w:customStyle="1" w:styleId="ListLabel625">
    <w:name w:val="ListLabel 625"/>
    <w:qFormat/>
    <w:rPr>
      <w:rFonts w:cs="Times New Roman"/>
      <w:b/>
      <w:bCs w:val="0"/>
    </w:rPr>
  </w:style>
  <w:style w:type="character" w:customStyle="1" w:styleId="ListLabel626">
    <w:name w:val="ListLabel 626"/>
    <w:qFormat/>
    <w:rPr>
      <w:rFonts w:cs="Times New Roman"/>
    </w:rPr>
  </w:style>
  <w:style w:type="character" w:customStyle="1" w:styleId="ListLabel627">
    <w:name w:val="ListLabel 627"/>
    <w:qFormat/>
    <w:rPr>
      <w:rFonts w:cs="Times New Roman"/>
    </w:rPr>
  </w:style>
  <w:style w:type="character" w:customStyle="1" w:styleId="ListLabel628">
    <w:name w:val="ListLabel 628"/>
    <w:qFormat/>
    <w:rPr>
      <w:rFonts w:cs="Times New Roman"/>
    </w:rPr>
  </w:style>
  <w:style w:type="character" w:customStyle="1" w:styleId="ListLabel629">
    <w:name w:val="ListLabel 629"/>
    <w:qFormat/>
    <w:rPr>
      <w:rFonts w:cs="Times New Roman"/>
    </w:rPr>
  </w:style>
  <w:style w:type="character" w:customStyle="1" w:styleId="ListLabel630">
    <w:name w:val="ListLabel 630"/>
    <w:qFormat/>
    <w:rPr>
      <w:rFonts w:cs="Times New Roman"/>
    </w:rPr>
  </w:style>
  <w:style w:type="character" w:customStyle="1" w:styleId="ListLabel631">
    <w:name w:val="ListLabel 631"/>
    <w:qFormat/>
    <w:rPr>
      <w:rFonts w:cs="Times New Roman"/>
    </w:rPr>
  </w:style>
  <w:style w:type="character" w:customStyle="1" w:styleId="ListLabel632">
    <w:name w:val="ListLabel 632"/>
    <w:qFormat/>
    <w:rPr>
      <w:rFonts w:cs="Times New Roman"/>
    </w:rPr>
  </w:style>
  <w:style w:type="character" w:customStyle="1" w:styleId="ListLabel633">
    <w:name w:val="ListLabel 633"/>
    <w:qFormat/>
    <w:rPr>
      <w:rFonts w:cs="Times New Roman"/>
    </w:rPr>
  </w:style>
  <w:style w:type="character" w:customStyle="1" w:styleId="ListLabel634">
    <w:name w:val="ListLabel 634"/>
    <w:qFormat/>
    <w:rPr>
      <w:rFonts w:eastAsia="Times New Roman" w:cs="Calibri"/>
      <w:b/>
      <w:bCs w:val="0"/>
    </w:rPr>
  </w:style>
  <w:style w:type="character" w:customStyle="1" w:styleId="ListLabel635">
    <w:name w:val="ListLabel 635"/>
    <w:qFormat/>
    <w:rPr>
      <w:rFonts w:cs="Symbol"/>
    </w:rPr>
  </w:style>
  <w:style w:type="character" w:customStyle="1" w:styleId="ListLabel636">
    <w:name w:val="ListLabel 636"/>
    <w:qFormat/>
    <w:rPr>
      <w:rFonts w:cs="Symbol"/>
    </w:rPr>
  </w:style>
  <w:style w:type="character" w:customStyle="1" w:styleId="ListLabel637">
    <w:name w:val="ListLabel 637"/>
    <w:qFormat/>
    <w:rPr>
      <w:rFonts w:cs="Symbol"/>
    </w:rPr>
  </w:style>
  <w:style w:type="character" w:customStyle="1" w:styleId="ListLabel638">
    <w:name w:val="ListLabel 638"/>
    <w:qFormat/>
    <w:rPr>
      <w:rFonts w:cs="Symbol"/>
    </w:rPr>
  </w:style>
  <w:style w:type="character" w:customStyle="1" w:styleId="ListLabel639">
    <w:name w:val="ListLabel 639"/>
    <w:qFormat/>
    <w:rPr>
      <w:rFonts w:cs="Symbol"/>
    </w:rPr>
  </w:style>
  <w:style w:type="character" w:customStyle="1" w:styleId="ListLabel640">
    <w:name w:val="ListLabel 640"/>
    <w:qFormat/>
    <w:rPr>
      <w:rFonts w:cs="Symbol"/>
    </w:rPr>
  </w:style>
  <w:style w:type="character" w:customStyle="1" w:styleId="ListLabel641">
    <w:name w:val="ListLabel 641"/>
    <w:qFormat/>
    <w:rPr>
      <w:rFonts w:cs="Symbol"/>
    </w:rPr>
  </w:style>
  <w:style w:type="character" w:customStyle="1" w:styleId="ListLabel642">
    <w:name w:val="ListLabel 642"/>
    <w:qFormat/>
    <w:rPr>
      <w:rFonts w:cs="Symbol"/>
    </w:rPr>
  </w:style>
  <w:style w:type="character" w:customStyle="1" w:styleId="ListLabel643">
    <w:name w:val="ListLabel 643"/>
    <w:qFormat/>
    <w:rPr>
      <w:rFonts w:cs="Times New Roman"/>
      <w:sz w:val="20"/>
      <w:szCs w:val="20"/>
    </w:rPr>
  </w:style>
  <w:style w:type="character" w:customStyle="1" w:styleId="ListLabel644">
    <w:name w:val="ListLabel 644"/>
    <w:qFormat/>
    <w:rPr>
      <w:rFonts w:cs="Times New Roman"/>
    </w:rPr>
  </w:style>
  <w:style w:type="character" w:customStyle="1" w:styleId="ListLabel645">
    <w:name w:val="ListLabel 645"/>
    <w:qFormat/>
    <w:rPr>
      <w:rFonts w:cs="Times New Roman"/>
      <w:b w:val="0"/>
      <w:i w:val="0"/>
      <w:sz w:val="18"/>
      <w:szCs w:val="18"/>
    </w:rPr>
  </w:style>
  <w:style w:type="character" w:customStyle="1" w:styleId="ListLabel646">
    <w:name w:val="ListLabel 646"/>
    <w:qFormat/>
    <w:rPr>
      <w:rFonts w:cs="Symbol"/>
    </w:rPr>
  </w:style>
  <w:style w:type="character" w:customStyle="1" w:styleId="ListLabel647">
    <w:name w:val="ListLabel 647"/>
    <w:qFormat/>
    <w:rPr>
      <w:rFonts w:cs="Symbol"/>
    </w:rPr>
  </w:style>
  <w:style w:type="character" w:customStyle="1" w:styleId="ListLabel648">
    <w:name w:val="ListLabel 648"/>
    <w:qFormat/>
    <w:rPr>
      <w:rFonts w:cs="Symbol"/>
    </w:rPr>
  </w:style>
  <w:style w:type="character" w:customStyle="1" w:styleId="ListLabel649">
    <w:name w:val="ListLabel 649"/>
    <w:qFormat/>
    <w:rPr>
      <w:rFonts w:cs="Symbol"/>
    </w:rPr>
  </w:style>
  <w:style w:type="character" w:customStyle="1" w:styleId="ListLabel650">
    <w:name w:val="ListLabel 650"/>
    <w:qFormat/>
    <w:rPr>
      <w:rFonts w:cs="Symbol"/>
    </w:rPr>
  </w:style>
  <w:style w:type="character" w:customStyle="1" w:styleId="ListLabel651">
    <w:name w:val="ListLabel 651"/>
    <w:qFormat/>
    <w:rPr>
      <w:rFonts w:cs="Symbol"/>
    </w:rPr>
  </w:style>
  <w:style w:type="character" w:customStyle="1" w:styleId="ListLabel652">
    <w:name w:val="ListLabel 652"/>
    <w:qFormat/>
    <w:rPr>
      <w:rFonts w:cs="Symbol"/>
    </w:rPr>
  </w:style>
  <w:style w:type="character" w:customStyle="1" w:styleId="ListLabel653">
    <w:name w:val="ListLabel 653"/>
    <w:qFormat/>
    <w:rPr>
      <w:rFonts w:cs="Symbol"/>
    </w:rPr>
  </w:style>
  <w:style w:type="character" w:customStyle="1" w:styleId="ListLabel654">
    <w:name w:val="ListLabel 654"/>
    <w:qFormat/>
    <w:rPr>
      <w:rFonts w:cs="Symbol"/>
    </w:rPr>
  </w:style>
  <w:style w:type="character" w:customStyle="1" w:styleId="ListLabel655">
    <w:name w:val="ListLabel 655"/>
    <w:qFormat/>
    <w:rPr>
      <w:rFonts w:cs="Times New Roman"/>
      <w:b w:val="0"/>
      <w:bCs/>
    </w:rPr>
  </w:style>
  <w:style w:type="character" w:customStyle="1" w:styleId="ListLabel656">
    <w:name w:val="ListLabel 656"/>
    <w:qFormat/>
    <w:rPr>
      <w:rFonts w:cs="Times New Roman"/>
      <w:b w:val="0"/>
      <w:bCs/>
    </w:rPr>
  </w:style>
  <w:style w:type="character" w:customStyle="1" w:styleId="ListLabel657">
    <w:name w:val="ListLabel 657"/>
    <w:qFormat/>
    <w:rPr>
      <w:rFonts w:cs="Times New Roman"/>
      <w:b w:val="0"/>
      <w:bCs/>
    </w:rPr>
  </w:style>
  <w:style w:type="character" w:customStyle="1" w:styleId="ListLabel658">
    <w:name w:val="ListLabel 658"/>
    <w:qFormat/>
    <w:rPr>
      <w:rFonts w:cs="Times New Roman"/>
      <w:sz w:val="24"/>
      <w:szCs w:val="24"/>
    </w:rPr>
  </w:style>
  <w:style w:type="character" w:customStyle="1" w:styleId="ListLabel659">
    <w:name w:val="ListLabel 659"/>
    <w:qFormat/>
    <w:rPr>
      <w:rFonts w:cs="Times New Roman"/>
    </w:rPr>
  </w:style>
  <w:style w:type="character" w:customStyle="1" w:styleId="ListLabel660">
    <w:name w:val="ListLabel 660"/>
    <w:qFormat/>
    <w:rPr>
      <w:rFonts w:cs="Times New Roman"/>
    </w:rPr>
  </w:style>
  <w:style w:type="character" w:customStyle="1" w:styleId="ListLabel661">
    <w:name w:val="ListLabel 661"/>
    <w:qFormat/>
    <w:rPr>
      <w:rFonts w:cs="Times New Roman"/>
    </w:rPr>
  </w:style>
  <w:style w:type="character" w:customStyle="1" w:styleId="ListLabel662">
    <w:name w:val="ListLabel 662"/>
    <w:qFormat/>
    <w:rPr>
      <w:rFonts w:cs="Times New Roman"/>
    </w:rPr>
  </w:style>
  <w:style w:type="character" w:customStyle="1" w:styleId="ListLabel663">
    <w:name w:val="ListLabel 663"/>
    <w:qFormat/>
    <w:rPr>
      <w:rFonts w:cs="Times New Roman"/>
    </w:rPr>
  </w:style>
  <w:style w:type="character" w:customStyle="1" w:styleId="ListLabel664">
    <w:name w:val="ListLabel 664"/>
    <w:qFormat/>
    <w:rPr>
      <w:rFonts w:cs="Times New Roman"/>
    </w:rPr>
  </w:style>
  <w:style w:type="character" w:customStyle="1" w:styleId="ListLabel665">
    <w:name w:val="ListLabel 665"/>
    <w:qFormat/>
    <w:rPr>
      <w:rFonts w:cs="Times New Roman"/>
    </w:rPr>
  </w:style>
  <w:style w:type="character" w:customStyle="1" w:styleId="ListLabel666">
    <w:name w:val="ListLabel 666"/>
    <w:qFormat/>
    <w:rPr>
      <w:rFonts w:cs="Times New Roman"/>
    </w:rPr>
  </w:style>
  <w:style w:type="character" w:customStyle="1" w:styleId="ListLabel667">
    <w:name w:val="ListLabel 667"/>
    <w:qFormat/>
    <w:rPr>
      <w:rFonts w:cs="Times New Roman"/>
      <w:b w:val="0"/>
      <w:bCs/>
    </w:rPr>
  </w:style>
  <w:style w:type="character" w:customStyle="1" w:styleId="ListLabel668">
    <w:name w:val="ListLabel 668"/>
    <w:qFormat/>
    <w:rPr>
      <w:rFonts w:cs="Symbol"/>
    </w:rPr>
  </w:style>
  <w:style w:type="character" w:customStyle="1" w:styleId="ListLabel669">
    <w:name w:val="ListLabel 669"/>
    <w:qFormat/>
    <w:rPr>
      <w:rFonts w:cs="Symbol"/>
    </w:rPr>
  </w:style>
  <w:style w:type="character" w:customStyle="1" w:styleId="ListLabel670">
    <w:name w:val="ListLabel 670"/>
    <w:qFormat/>
    <w:rPr>
      <w:rFonts w:cs="Symbol"/>
    </w:rPr>
  </w:style>
  <w:style w:type="character" w:customStyle="1" w:styleId="ListLabel671">
    <w:name w:val="ListLabel 671"/>
    <w:qFormat/>
    <w:rPr>
      <w:rFonts w:cs="Symbol"/>
    </w:rPr>
  </w:style>
  <w:style w:type="character" w:customStyle="1" w:styleId="ListLabel672">
    <w:name w:val="ListLabel 672"/>
    <w:qFormat/>
    <w:rPr>
      <w:rFonts w:cs="Symbol"/>
    </w:rPr>
  </w:style>
  <w:style w:type="character" w:customStyle="1" w:styleId="ListLabel673">
    <w:name w:val="ListLabel 673"/>
    <w:qFormat/>
    <w:rPr>
      <w:rFonts w:cs="Symbol"/>
    </w:rPr>
  </w:style>
  <w:style w:type="character" w:customStyle="1" w:styleId="ListLabel674">
    <w:name w:val="ListLabel 674"/>
    <w:qFormat/>
    <w:rPr>
      <w:rFonts w:cs="Symbol"/>
    </w:rPr>
  </w:style>
  <w:style w:type="character" w:customStyle="1" w:styleId="ListLabel675">
    <w:name w:val="ListLabel 675"/>
    <w:qFormat/>
    <w:rPr>
      <w:rFonts w:cs="Symbol"/>
    </w:rPr>
  </w:style>
  <w:style w:type="character" w:customStyle="1" w:styleId="ListLabel676">
    <w:name w:val="ListLabel 676"/>
    <w:qFormat/>
    <w:rPr>
      <w:rFonts w:cs="Symbol"/>
    </w:rPr>
  </w:style>
  <w:style w:type="character" w:customStyle="1" w:styleId="ListLabel677">
    <w:name w:val="ListLabel 677"/>
    <w:qFormat/>
    <w:rPr>
      <w:rFonts w:cs="Times New Roman"/>
    </w:rPr>
  </w:style>
  <w:style w:type="character" w:customStyle="1" w:styleId="ListLabel678">
    <w:name w:val="ListLabel 678"/>
    <w:qFormat/>
    <w:rPr>
      <w:rFonts w:cs="Times New Roman"/>
      <w:b/>
    </w:rPr>
  </w:style>
  <w:style w:type="character" w:customStyle="1" w:styleId="ListLabel679">
    <w:name w:val="ListLabel 679"/>
    <w:qFormat/>
    <w:rPr>
      <w:rFonts w:eastAsia="Times New Roman" w:cs="Times New Roman"/>
      <w:b w:val="0"/>
      <w:bCs/>
    </w:rPr>
  </w:style>
  <w:style w:type="character" w:customStyle="1" w:styleId="ListLabel680">
    <w:name w:val="ListLabel 680"/>
    <w:qFormat/>
    <w:rPr>
      <w:rFonts w:cs="Times New Roman"/>
      <w:b/>
    </w:rPr>
  </w:style>
  <w:style w:type="character" w:customStyle="1" w:styleId="ListLabel681">
    <w:name w:val="ListLabel 681"/>
    <w:qFormat/>
    <w:rPr>
      <w:rFonts w:cs="Times New Roman"/>
      <w:b/>
    </w:rPr>
  </w:style>
  <w:style w:type="character" w:customStyle="1" w:styleId="ListLabel682">
    <w:name w:val="ListLabel 682"/>
    <w:qFormat/>
    <w:rPr>
      <w:rFonts w:cs="Times New Roman"/>
      <w:b/>
    </w:rPr>
  </w:style>
  <w:style w:type="character" w:customStyle="1" w:styleId="ListLabel683">
    <w:name w:val="ListLabel 683"/>
    <w:qFormat/>
    <w:rPr>
      <w:rFonts w:cs="Times New Roman"/>
      <w:b/>
    </w:rPr>
  </w:style>
  <w:style w:type="character" w:customStyle="1" w:styleId="ListLabel684">
    <w:name w:val="ListLabel 684"/>
    <w:qFormat/>
    <w:rPr>
      <w:rFonts w:cs="Times New Roman"/>
      <w:b/>
    </w:rPr>
  </w:style>
  <w:style w:type="character" w:customStyle="1" w:styleId="ListLabel685">
    <w:name w:val="ListLabel 685"/>
    <w:qFormat/>
    <w:rPr>
      <w:rFonts w:cs="Times New Roman"/>
      <w:b/>
    </w:rPr>
  </w:style>
  <w:style w:type="character" w:customStyle="1" w:styleId="ListLabel686">
    <w:name w:val="ListLabel 686"/>
    <w:qFormat/>
    <w:rPr>
      <w:rFonts w:cs="Times New Roman"/>
      <w:b/>
    </w:rPr>
  </w:style>
  <w:style w:type="character" w:customStyle="1" w:styleId="ListLabel687">
    <w:name w:val="ListLabel 687"/>
    <w:qFormat/>
    <w:rPr>
      <w:rFonts w:cs="Times New Roman"/>
      <w:b w:val="0"/>
      <w:bCs/>
      <w:sz w:val="24"/>
      <w:szCs w:val="20"/>
    </w:rPr>
  </w:style>
  <w:style w:type="character" w:customStyle="1" w:styleId="ListLabel688">
    <w:name w:val="ListLabel 688"/>
    <w:qFormat/>
    <w:rPr>
      <w:rFonts w:cs="Times New Roman"/>
    </w:rPr>
  </w:style>
  <w:style w:type="character" w:customStyle="1" w:styleId="ListLabel689">
    <w:name w:val="ListLabel 689"/>
    <w:qFormat/>
    <w:rPr>
      <w:rFonts w:cs="Times New Roman"/>
    </w:rPr>
  </w:style>
  <w:style w:type="character" w:customStyle="1" w:styleId="ListLabel690">
    <w:name w:val="ListLabel 690"/>
    <w:qFormat/>
    <w:rPr>
      <w:rFonts w:cs="Times New Roman"/>
    </w:rPr>
  </w:style>
  <w:style w:type="character" w:customStyle="1" w:styleId="ListLabel691">
    <w:name w:val="ListLabel 691"/>
    <w:qFormat/>
    <w:rPr>
      <w:rFonts w:cs="Times New Roman"/>
    </w:rPr>
  </w:style>
  <w:style w:type="character" w:customStyle="1" w:styleId="ListLabel692">
    <w:name w:val="ListLabel 692"/>
    <w:qFormat/>
    <w:rPr>
      <w:rFonts w:cs="Times New Roman"/>
    </w:rPr>
  </w:style>
  <w:style w:type="character" w:customStyle="1" w:styleId="ListLabel693">
    <w:name w:val="ListLabel 693"/>
    <w:qFormat/>
    <w:rPr>
      <w:rFonts w:cs="Times New Roman"/>
    </w:rPr>
  </w:style>
  <w:style w:type="character" w:customStyle="1" w:styleId="ListLabel694">
    <w:name w:val="ListLabel 694"/>
    <w:qFormat/>
    <w:rPr>
      <w:rFonts w:cs="Times New Roman"/>
    </w:rPr>
  </w:style>
  <w:style w:type="character" w:customStyle="1" w:styleId="ListLabel695">
    <w:name w:val="ListLabel 695"/>
    <w:qFormat/>
    <w:rPr>
      <w:rFonts w:cs="Times New Roman"/>
    </w:rPr>
  </w:style>
  <w:style w:type="character" w:customStyle="1" w:styleId="ListLabel696">
    <w:name w:val="ListLabel 696"/>
    <w:qFormat/>
    <w:rPr>
      <w:rFonts w:cs="Calibri"/>
      <w:szCs w:val="22"/>
    </w:rPr>
  </w:style>
  <w:style w:type="character" w:customStyle="1" w:styleId="ListLabel697">
    <w:name w:val="ListLabel 697"/>
    <w:qFormat/>
  </w:style>
  <w:style w:type="character" w:customStyle="1" w:styleId="ListLabel698">
    <w:name w:val="ListLabel 698"/>
    <w:qFormat/>
    <w:rPr>
      <w:color w:val="FF0000"/>
    </w:rPr>
  </w:style>
  <w:style w:type="character" w:customStyle="1" w:styleId="ListLabel699">
    <w:name w:val="ListLabel 699"/>
    <w:qFormat/>
    <w:rPr>
      <w:color w:val="auto"/>
    </w:rPr>
  </w:style>
  <w:style w:type="character" w:customStyle="1" w:styleId="ListLabel700">
    <w:name w:val="ListLabel 700"/>
    <w:qFormat/>
    <w:rPr>
      <w:rFonts w:cs="Calibri"/>
      <w:color w:val="auto"/>
      <w:szCs w:val="22"/>
    </w:rPr>
  </w:style>
  <w:style w:type="character" w:customStyle="1" w:styleId="ListLabel701">
    <w:name w:val="ListLabel 701"/>
    <w:qFormat/>
    <w:rPr>
      <w:b w:val="0"/>
      <w:bCs w:val="0"/>
      <w:color w:val="auto"/>
      <w:sz w:val="22"/>
      <w:szCs w:val="22"/>
    </w:rPr>
  </w:style>
  <w:style w:type="character" w:customStyle="1" w:styleId="ListLabel702">
    <w:name w:val="ListLabel 702"/>
    <w:qFormat/>
    <w:rPr>
      <w:rFonts w:cs="Calibri"/>
    </w:rPr>
  </w:style>
  <w:style w:type="character" w:customStyle="1" w:styleId="ListLabel703">
    <w:name w:val="ListLabel 703"/>
    <w:qFormat/>
    <w:rPr>
      <w:b w:val="0"/>
      <w:bCs w:val="0"/>
      <w:color w:val="auto"/>
    </w:rPr>
  </w:style>
  <w:style w:type="character" w:customStyle="1" w:styleId="ListLabel704">
    <w:name w:val="ListLabel 704"/>
    <w:qFormat/>
    <w:rPr>
      <w:rFonts w:cs="Arial Narrow"/>
      <w:sz w:val="22"/>
      <w:szCs w:val="22"/>
    </w:rPr>
  </w:style>
  <w:style w:type="character" w:customStyle="1" w:styleId="ListLabel705">
    <w:name w:val="ListLabel 705"/>
    <w:qFormat/>
    <w:rPr>
      <w:b w:val="0"/>
      <w:bCs w:val="0"/>
      <w:color w:val="auto"/>
    </w:rPr>
  </w:style>
  <w:style w:type="character" w:customStyle="1" w:styleId="ListLabel706">
    <w:name w:val="ListLabel 706"/>
    <w:qFormat/>
    <w:rPr>
      <w:b w:val="0"/>
      <w:bCs/>
    </w:rPr>
  </w:style>
  <w:style w:type="character" w:customStyle="1" w:styleId="ListLabel707">
    <w:name w:val="ListLabel 707"/>
    <w:qFormat/>
    <w:rPr>
      <w:b w:val="0"/>
      <w:bCs w:val="0"/>
      <w:color w:val="auto"/>
      <w:sz w:val="22"/>
      <w:szCs w:val="22"/>
    </w:rPr>
  </w:style>
  <w:style w:type="character" w:customStyle="1" w:styleId="ListLabel708">
    <w:name w:val="ListLabel 708"/>
    <w:qFormat/>
    <w:rPr>
      <w:rFonts w:cs="Times New Roman"/>
    </w:rPr>
  </w:style>
  <w:style w:type="character" w:customStyle="1" w:styleId="ListLabel709">
    <w:name w:val="ListLabel 709"/>
    <w:qFormat/>
    <w:rPr>
      <w:rFonts w:cs="Times New Roman"/>
    </w:rPr>
  </w:style>
  <w:style w:type="character" w:customStyle="1" w:styleId="ListLabel710">
    <w:name w:val="ListLabel 710"/>
    <w:qFormat/>
    <w:rPr>
      <w:rFonts w:cs="Times New Roman"/>
    </w:rPr>
  </w:style>
  <w:style w:type="character" w:customStyle="1" w:styleId="ListLabel711">
    <w:name w:val="ListLabel 711"/>
    <w:qFormat/>
    <w:rPr>
      <w:rFonts w:cs="Times New Roman"/>
    </w:rPr>
  </w:style>
  <w:style w:type="character" w:customStyle="1" w:styleId="ListLabel712">
    <w:name w:val="ListLabel 712"/>
    <w:qFormat/>
    <w:rPr>
      <w:rFonts w:cs="Times New Roman"/>
    </w:rPr>
  </w:style>
  <w:style w:type="character" w:customStyle="1" w:styleId="ListLabel713">
    <w:name w:val="ListLabel 713"/>
    <w:qFormat/>
    <w:rPr>
      <w:rFonts w:cs="Times New Roman"/>
    </w:rPr>
  </w:style>
  <w:style w:type="character" w:customStyle="1" w:styleId="ListLabel714">
    <w:name w:val="ListLabel 714"/>
    <w:qFormat/>
    <w:rPr>
      <w:rFonts w:cs="Times New Roman"/>
    </w:rPr>
  </w:style>
  <w:style w:type="character" w:customStyle="1" w:styleId="ListLabel715">
    <w:name w:val="ListLabel 715"/>
    <w:qFormat/>
    <w:rPr>
      <w:rFonts w:cs="Times New Roman"/>
    </w:rPr>
  </w:style>
  <w:style w:type="character" w:customStyle="1" w:styleId="ListLabel716">
    <w:name w:val="ListLabel 716"/>
    <w:qFormat/>
    <w:rPr>
      <w:rFonts w:cs="Times New Roman"/>
    </w:rPr>
  </w:style>
  <w:style w:type="character" w:customStyle="1" w:styleId="ListLabel717">
    <w:name w:val="ListLabel 717"/>
    <w:qFormat/>
    <w:rPr>
      <w:rFonts w:cs="Times New Roman"/>
    </w:rPr>
  </w:style>
  <w:style w:type="character" w:customStyle="1" w:styleId="ListLabel718">
    <w:name w:val="ListLabel 718"/>
    <w:qFormat/>
    <w:rPr>
      <w:rFonts w:cs="Times New Roman"/>
    </w:rPr>
  </w:style>
  <w:style w:type="character" w:customStyle="1" w:styleId="ListLabel719">
    <w:name w:val="ListLabel 719"/>
    <w:qFormat/>
    <w:rPr>
      <w:rFonts w:cs="Times New Roman"/>
      <w:b w:val="0"/>
      <w:i w:val="0"/>
      <w:sz w:val="20"/>
      <w:szCs w:val="20"/>
    </w:rPr>
  </w:style>
  <w:style w:type="character" w:customStyle="1" w:styleId="ListLabel720">
    <w:name w:val="ListLabel 720"/>
    <w:qFormat/>
    <w:rPr>
      <w:rFonts w:eastAsia="Times New Roman" w:cs="Arial"/>
    </w:rPr>
  </w:style>
  <w:style w:type="character" w:customStyle="1" w:styleId="ListLabel721">
    <w:name w:val="ListLabel 721"/>
    <w:qFormat/>
    <w:rPr>
      <w:rFonts w:cs="Symbol"/>
    </w:rPr>
  </w:style>
  <w:style w:type="character" w:customStyle="1" w:styleId="ListLabel722">
    <w:name w:val="ListLabel 722"/>
    <w:qFormat/>
    <w:rPr>
      <w:rFonts w:cs="Symbol"/>
    </w:rPr>
  </w:style>
  <w:style w:type="character" w:customStyle="1" w:styleId="ListLabel723">
    <w:name w:val="ListLabel 723"/>
    <w:qFormat/>
    <w:rPr>
      <w:rFonts w:cs="Symbol"/>
    </w:rPr>
  </w:style>
  <w:style w:type="character" w:customStyle="1" w:styleId="ListLabel724">
    <w:name w:val="ListLabel 724"/>
    <w:qFormat/>
    <w:rPr>
      <w:rFonts w:cs="Symbol"/>
    </w:rPr>
  </w:style>
  <w:style w:type="character" w:customStyle="1" w:styleId="ListLabel725">
    <w:name w:val="ListLabel 725"/>
    <w:qFormat/>
    <w:rPr>
      <w:rFonts w:cs="Symbol"/>
    </w:rPr>
  </w:style>
  <w:style w:type="character" w:customStyle="1" w:styleId="ListLabel726">
    <w:name w:val="ListLabel 726"/>
    <w:qFormat/>
    <w:rPr>
      <w:rFonts w:cs="Symbol"/>
    </w:rPr>
  </w:style>
  <w:style w:type="character" w:customStyle="1" w:styleId="ListLabel727">
    <w:name w:val="ListLabel 727"/>
    <w:qFormat/>
    <w:rPr>
      <w:rFonts w:cs="Symbol"/>
    </w:rPr>
  </w:style>
  <w:style w:type="character" w:customStyle="1" w:styleId="ListLabel728">
    <w:name w:val="ListLabel 728"/>
    <w:qFormat/>
    <w:rPr>
      <w:rFonts w:cs="Symbol"/>
    </w:rPr>
  </w:style>
  <w:style w:type="character" w:customStyle="1" w:styleId="ListLabel729">
    <w:name w:val="ListLabel 729"/>
    <w:qFormat/>
    <w:rPr>
      <w:rFonts w:cs="Times New Roman"/>
    </w:rPr>
  </w:style>
  <w:style w:type="character" w:customStyle="1" w:styleId="ListLabel730">
    <w:name w:val="ListLabel 730"/>
    <w:qFormat/>
    <w:rPr>
      <w:rFonts w:cs="Times New Roman"/>
      <w:b/>
      <w:bCs w:val="0"/>
    </w:rPr>
  </w:style>
  <w:style w:type="character" w:customStyle="1" w:styleId="ListLabel731">
    <w:name w:val="ListLabel 731"/>
    <w:qFormat/>
    <w:rPr>
      <w:rFonts w:cs="Times New Roman"/>
    </w:rPr>
  </w:style>
  <w:style w:type="character" w:customStyle="1" w:styleId="ListLabel732">
    <w:name w:val="ListLabel 732"/>
    <w:qFormat/>
    <w:rPr>
      <w:rFonts w:cs="Times New Roman"/>
    </w:rPr>
  </w:style>
  <w:style w:type="character" w:customStyle="1" w:styleId="ListLabel733">
    <w:name w:val="ListLabel 733"/>
    <w:qFormat/>
    <w:rPr>
      <w:rFonts w:cs="Times New Roman"/>
    </w:rPr>
  </w:style>
  <w:style w:type="character" w:customStyle="1" w:styleId="ListLabel734">
    <w:name w:val="ListLabel 734"/>
    <w:qFormat/>
    <w:rPr>
      <w:rFonts w:cs="Times New Roman"/>
    </w:rPr>
  </w:style>
  <w:style w:type="character" w:customStyle="1" w:styleId="ListLabel735">
    <w:name w:val="ListLabel 735"/>
    <w:qFormat/>
    <w:rPr>
      <w:rFonts w:cs="Times New Roman"/>
    </w:rPr>
  </w:style>
  <w:style w:type="character" w:customStyle="1" w:styleId="ListLabel736">
    <w:name w:val="ListLabel 736"/>
    <w:qFormat/>
    <w:rPr>
      <w:rFonts w:cs="Times New Roman"/>
    </w:rPr>
  </w:style>
  <w:style w:type="character" w:customStyle="1" w:styleId="ListLabel737">
    <w:name w:val="ListLabel 737"/>
    <w:qFormat/>
    <w:rPr>
      <w:rFonts w:cs="Times New Roman"/>
    </w:rPr>
  </w:style>
  <w:style w:type="character" w:customStyle="1" w:styleId="ListLabel738">
    <w:name w:val="ListLabel 738"/>
    <w:qFormat/>
    <w:rPr>
      <w:rFonts w:cs="Times New Roman"/>
    </w:rPr>
  </w:style>
  <w:style w:type="character" w:customStyle="1" w:styleId="ListLabel739">
    <w:name w:val="ListLabel 739"/>
    <w:qFormat/>
    <w:rPr>
      <w:rFonts w:eastAsia="Times New Roman" w:cs="Calibri"/>
      <w:b/>
      <w:bCs w:val="0"/>
    </w:rPr>
  </w:style>
  <w:style w:type="character" w:customStyle="1" w:styleId="ListLabel740">
    <w:name w:val="ListLabel 740"/>
    <w:qFormat/>
    <w:rPr>
      <w:rFonts w:cs="Symbol"/>
    </w:rPr>
  </w:style>
  <w:style w:type="character" w:customStyle="1" w:styleId="ListLabel741">
    <w:name w:val="ListLabel 741"/>
    <w:qFormat/>
    <w:rPr>
      <w:rFonts w:cs="Symbol"/>
    </w:rPr>
  </w:style>
  <w:style w:type="character" w:customStyle="1" w:styleId="ListLabel742">
    <w:name w:val="ListLabel 742"/>
    <w:qFormat/>
    <w:rPr>
      <w:rFonts w:cs="Symbol"/>
    </w:rPr>
  </w:style>
  <w:style w:type="character" w:customStyle="1" w:styleId="ListLabel743">
    <w:name w:val="ListLabel 743"/>
    <w:qFormat/>
    <w:rPr>
      <w:rFonts w:cs="Symbol"/>
    </w:rPr>
  </w:style>
  <w:style w:type="character" w:customStyle="1" w:styleId="ListLabel744">
    <w:name w:val="ListLabel 744"/>
    <w:qFormat/>
    <w:rPr>
      <w:rFonts w:cs="Symbol"/>
    </w:rPr>
  </w:style>
  <w:style w:type="character" w:customStyle="1" w:styleId="ListLabel745">
    <w:name w:val="ListLabel 745"/>
    <w:qFormat/>
    <w:rPr>
      <w:rFonts w:cs="Symbol"/>
    </w:rPr>
  </w:style>
  <w:style w:type="character" w:customStyle="1" w:styleId="ListLabel746">
    <w:name w:val="ListLabel 746"/>
    <w:qFormat/>
    <w:rPr>
      <w:rFonts w:cs="Symbol"/>
    </w:rPr>
  </w:style>
  <w:style w:type="character" w:customStyle="1" w:styleId="ListLabel747">
    <w:name w:val="ListLabel 747"/>
    <w:qFormat/>
    <w:rPr>
      <w:rFonts w:cs="Symbol"/>
    </w:rPr>
  </w:style>
  <w:style w:type="character" w:customStyle="1" w:styleId="ListLabel748">
    <w:name w:val="ListLabel 748"/>
    <w:qFormat/>
    <w:rPr>
      <w:rFonts w:cs="Times New Roman"/>
      <w:sz w:val="20"/>
      <w:szCs w:val="20"/>
    </w:rPr>
  </w:style>
  <w:style w:type="character" w:customStyle="1" w:styleId="ListLabel749">
    <w:name w:val="ListLabel 749"/>
    <w:qFormat/>
    <w:rPr>
      <w:rFonts w:cs="Times New Roman"/>
    </w:rPr>
  </w:style>
  <w:style w:type="character" w:customStyle="1" w:styleId="ListLabel750">
    <w:name w:val="ListLabel 750"/>
    <w:qFormat/>
    <w:rPr>
      <w:rFonts w:cs="Times New Roman"/>
      <w:b w:val="0"/>
      <w:i w:val="0"/>
      <w:sz w:val="18"/>
      <w:szCs w:val="18"/>
    </w:rPr>
  </w:style>
  <w:style w:type="character" w:customStyle="1" w:styleId="ListLabel751">
    <w:name w:val="ListLabel 751"/>
    <w:qFormat/>
    <w:rPr>
      <w:rFonts w:cs="Symbol"/>
    </w:rPr>
  </w:style>
  <w:style w:type="character" w:customStyle="1" w:styleId="ListLabel752">
    <w:name w:val="ListLabel 752"/>
    <w:qFormat/>
    <w:rPr>
      <w:rFonts w:cs="Symbol"/>
    </w:rPr>
  </w:style>
  <w:style w:type="character" w:customStyle="1" w:styleId="ListLabel753">
    <w:name w:val="ListLabel 753"/>
    <w:qFormat/>
    <w:rPr>
      <w:rFonts w:cs="Symbol"/>
    </w:rPr>
  </w:style>
  <w:style w:type="character" w:customStyle="1" w:styleId="ListLabel754">
    <w:name w:val="ListLabel 754"/>
    <w:qFormat/>
    <w:rPr>
      <w:rFonts w:cs="Symbol"/>
    </w:rPr>
  </w:style>
  <w:style w:type="character" w:customStyle="1" w:styleId="ListLabel755">
    <w:name w:val="ListLabel 755"/>
    <w:qFormat/>
    <w:rPr>
      <w:rFonts w:cs="Symbol"/>
    </w:rPr>
  </w:style>
  <w:style w:type="character" w:customStyle="1" w:styleId="ListLabel756">
    <w:name w:val="ListLabel 756"/>
    <w:qFormat/>
    <w:rPr>
      <w:rFonts w:cs="Symbol"/>
    </w:rPr>
  </w:style>
  <w:style w:type="character" w:customStyle="1" w:styleId="ListLabel757">
    <w:name w:val="ListLabel 757"/>
    <w:qFormat/>
    <w:rPr>
      <w:rFonts w:cs="Symbol"/>
    </w:rPr>
  </w:style>
  <w:style w:type="character" w:customStyle="1" w:styleId="ListLabel758">
    <w:name w:val="ListLabel 758"/>
    <w:qFormat/>
    <w:rPr>
      <w:rFonts w:cs="Symbol"/>
    </w:rPr>
  </w:style>
  <w:style w:type="character" w:customStyle="1" w:styleId="ListLabel759">
    <w:name w:val="ListLabel 759"/>
    <w:qFormat/>
    <w:rPr>
      <w:rFonts w:cs="Symbol"/>
    </w:rPr>
  </w:style>
  <w:style w:type="character" w:customStyle="1" w:styleId="ListLabel760">
    <w:name w:val="ListLabel 760"/>
    <w:qFormat/>
    <w:rPr>
      <w:rFonts w:cs="Times New Roman"/>
      <w:b w:val="0"/>
      <w:bCs/>
    </w:rPr>
  </w:style>
  <w:style w:type="character" w:customStyle="1" w:styleId="ListLabel761">
    <w:name w:val="ListLabel 761"/>
    <w:qFormat/>
    <w:rPr>
      <w:rFonts w:cs="Times New Roman"/>
      <w:b w:val="0"/>
      <w:bCs/>
    </w:rPr>
  </w:style>
  <w:style w:type="character" w:customStyle="1" w:styleId="ListLabel762">
    <w:name w:val="ListLabel 762"/>
    <w:qFormat/>
    <w:rPr>
      <w:rFonts w:cs="Times New Roman"/>
      <w:b w:val="0"/>
      <w:bCs/>
    </w:rPr>
  </w:style>
  <w:style w:type="character" w:customStyle="1" w:styleId="ListLabel763">
    <w:name w:val="ListLabel 763"/>
    <w:qFormat/>
    <w:rPr>
      <w:rFonts w:cs="Times New Roman"/>
      <w:sz w:val="24"/>
      <w:szCs w:val="24"/>
    </w:rPr>
  </w:style>
  <w:style w:type="character" w:customStyle="1" w:styleId="ListLabel764">
    <w:name w:val="ListLabel 764"/>
    <w:qFormat/>
    <w:rPr>
      <w:rFonts w:cs="Times New Roman"/>
    </w:rPr>
  </w:style>
  <w:style w:type="character" w:customStyle="1" w:styleId="ListLabel765">
    <w:name w:val="ListLabel 765"/>
    <w:qFormat/>
    <w:rPr>
      <w:rFonts w:cs="Times New Roman"/>
    </w:rPr>
  </w:style>
  <w:style w:type="character" w:customStyle="1" w:styleId="ListLabel766">
    <w:name w:val="ListLabel 766"/>
    <w:qFormat/>
    <w:rPr>
      <w:rFonts w:cs="Times New Roman"/>
    </w:rPr>
  </w:style>
  <w:style w:type="character" w:customStyle="1" w:styleId="ListLabel767">
    <w:name w:val="ListLabel 767"/>
    <w:qFormat/>
    <w:rPr>
      <w:rFonts w:cs="Times New Roman"/>
    </w:rPr>
  </w:style>
  <w:style w:type="character" w:customStyle="1" w:styleId="ListLabel768">
    <w:name w:val="ListLabel 768"/>
    <w:qFormat/>
    <w:rPr>
      <w:rFonts w:cs="Times New Roman"/>
    </w:rPr>
  </w:style>
  <w:style w:type="character" w:customStyle="1" w:styleId="ListLabel769">
    <w:name w:val="ListLabel 769"/>
    <w:qFormat/>
    <w:rPr>
      <w:rFonts w:cs="Times New Roman"/>
    </w:rPr>
  </w:style>
  <w:style w:type="character" w:customStyle="1" w:styleId="ListLabel770">
    <w:name w:val="ListLabel 770"/>
    <w:qFormat/>
    <w:rPr>
      <w:rFonts w:cs="Times New Roman"/>
    </w:rPr>
  </w:style>
  <w:style w:type="character" w:customStyle="1" w:styleId="ListLabel771">
    <w:name w:val="ListLabel 771"/>
    <w:qFormat/>
    <w:rPr>
      <w:rFonts w:cs="Times New Roman"/>
    </w:rPr>
  </w:style>
  <w:style w:type="character" w:customStyle="1" w:styleId="ListLabel772">
    <w:name w:val="ListLabel 772"/>
    <w:qFormat/>
    <w:rPr>
      <w:rFonts w:cs="Times New Roman"/>
      <w:b w:val="0"/>
      <w:bCs/>
    </w:rPr>
  </w:style>
  <w:style w:type="character" w:customStyle="1" w:styleId="ListLabel773">
    <w:name w:val="ListLabel 773"/>
    <w:qFormat/>
    <w:rPr>
      <w:rFonts w:cs="Symbol"/>
    </w:rPr>
  </w:style>
  <w:style w:type="character" w:customStyle="1" w:styleId="ListLabel774">
    <w:name w:val="ListLabel 774"/>
    <w:qFormat/>
    <w:rPr>
      <w:rFonts w:cs="Symbol"/>
    </w:rPr>
  </w:style>
  <w:style w:type="character" w:customStyle="1" w:styleId="ListLabel775">
    <w:name w:val="ListLabel 775"/>
    <w:qFormat/>
    <w:rPr>
      <w:rFonts w:cs="Symbol"/>
    </w:rPr>
  </w:style>
  <w:style w:type="character" w:customStyle="1" w:styleId="ListLabel776">
    <w:name w:val="ListLabel 776"/>
    <w:qFormat/>
    <w:rPr>
      <w:rFonts w:cs="Symbol"/>
    </w:rPr>
  </w:style>
  <w:style w:type="character" w:customStyle="1" w:styleId="ListLabel777">
    <w:name w:val="ListLabel 777"/>
    <w:qFormat/>
    <w:rPr>
      <w:rFonts w:cs="Symbol"/>
    </w:rPr>
  </w:style>
  <w:style w:type="character" w:customStyle="1" w:styleId="ListLabel778">
    <w:name w:val="ListLabel 778"/>
    <w:qFormat/>
    <w:rPr>
      <w:rFonts w:cs="Symbol"/>
    </w:rPr>
  </w:style>
  <w:style w:type="character" w:customStyle="1" w:styleId="ListLabel779">
    <w:name w:val="ListLabel 779"/>
    <w:qFormat/>
    <w:rPr>
      <w:rFonts w:cs="Symbol"/>
    </w:rPr>
  </w:style>
  <w:style w:type="character" w:customStyle="1" w:styleId="ListLabel780">
    <w:name w:val="ListLabel 780"/>
    <w:qFormat/>
    <w:rPr>
      <w:rFonts w:cs="Symbol"/>
    </w:rPr>
  </w:style>
  <w:style w:type="character" w:customStyle="1" w:styleId="ListLabel781">
    <w:name w:val="ListLabel 781"/>
    <w:qFormat/>
    <w:rPr>
      <w:rFonts w:cs="Symbol"/>
    </w:rPr>
  </w:style>
  <w:style w:type="character" w:customStyle="1" w:styleId="ListLabel782">
    <w:name w:val="ListLabel 782"/>
    <w:qFormat/>
    <w:rPr>
      <w:rFonts w:cs="Times New Roman"/>
    </w:rPr>
  </w:style>
  <w:style w:type="character" w:customStyle="1" w:styleId="ListLabel783">
    <w:name w:val="ListLabel 783"/>
    <w:qFormat/>
    <w:rPr>
      <w:rFonts w:cs="Times New Roman"/>
      <w:b/>
    </w:rPr>
  </w:style>
  <w:style w:type="character" w:customStyle="1" w:styleId="ListLabel784">
    <w:name w:val="ListLabel 784"/>
    <w:qFormat/>
    <w:rPr>
      <w:rFonts w:eastAsia="Times New Roman" w:cs="Times New Roman"/>
      <w:b w:val="0"/>
      <w:bCs/>
    </w:rPr>
  </w:style>
  <w:style w:type="character" w:customStyle="1" w:styleId="ListLabel785">
    <w:name w:val="ListLabel 785"/>
    <w:qFormat/>
    <w:rPr>
      <w:rFonts w:cs="Times New Roman"/>
      <w:b/>
    </w:rPr>
  </w:style>
  <w:style w:type="character" w:customStyle="1" w:styleId="ListLabel786">
    <w:name w:val="ListLabel 786"/>
    <w:qFormat/>
    <w:rPr>
      <w:rFonts w:cs="Times New Roman"/>
      <w:b/>
    </w:rPr>
  </w:style>
  <w:style w:type="character" w:customStyle="1" w:styleId="ListLabel787">
    <w:name w:val="ListLabel 787"/>
    <w:qFormat/>
    <w:rPr>
      <w:rFonts w:cs="Times New Roman"/>
      <w:b/>
    </w:rPr>
  </w:style>
  <w:style w:type="character" w:customStyle="1" w:styleId="ListLabel788">
    <w:name w:val="ListLabel 788"/>
    <w:qFormat/>
    <w:rPr>
      <w:rFonts w:cs="Times New Roman"/>
      <w:b/>
    </w:rPr>
  </w:style>
  <w:style w:type="character" w:customStyle="1" w:styleId="ListLabel789">
    <w:name w:val="ListLabel 789"/>
    <w:qFormat/>
    <w:rPr>
      <w:rFonts w:cs="Times New Roman"/>
      <w:b/>
    </w:rPr>
  </w:style>
  <w:style w:type="character" w:customStyle="1" w:styleId="ListLabel790">
    <w:name w:val="ListLabel 790"/>
    <w:qFormat/>
    <w:rPr>
      <w:rFonts w:cs="Times New Roman"/>
      <w:b/>
    </w:rPr>
  </w:style>
  <w:style w:type="character" w:customStyle="1" w:styleId="ListLabel791">
    <w:name w:val="ListLabel 791"/>
    <w:qFormat/>
    <w:rPr>
      <w:rFonts w:cs="Times New Roman"/>
      <w:b/>
    </w:rPr>
  </w:style>
  <w:style w:type="character" w:customStyle="1" w:styleId="ListLabel792">
    <w:name w:val="ListLabel 792"/>
    <w:qFormat/>
    <w:rPr>
      <w:rFonts w:cs="Times New Roman"/>
      <w:b w:val="0"/>
      <w:bCs/>
      <w:sz w:val="24"/>
      <w:szCs w:val="20"/>
    </w:rPr>
  </w:style>
  <w:style w:type="character" w:customStyle="1" w:styleId="ListLabel793">
    <w:name w:val="ListLabel 793"/>
    <w:qFormat/>
    <w:rPr>
      <w:rFonts w:cs="Times New Roman"/>
    </w:rPr>
  </w:style>
  <w:style w:type="character" w:customStyle="1" w:styleId="ListLabel794">
    <w:name w:val="ListLabel 794"/>
    <w:qFormat/>
    <w:rPr>
      <w:rFonts w:cs="Times New Roman"/>
    </w:rPr>
  </w:style>
  <w:style w:type="character" w:customStyle="1" w:styleId="ListLabel795">
    <w:name w:val="ListLabel 795"/>
    <w:qFormat/>
    <w:rPr>
      <w:rFonts w:cs="Times New Roman"/>
    </w:rPr>
  </w:style>
  <w:style w:type="character" w:customStyle="1" w:styleId="ListLabel796">
    <w:name w:val="ListLabel 796"/>
    <w:qFormat/>
    <w:rPr>
      <w:rFonts w:cs="Times New Roman"/>
    </w:rPr>
  </w:style>
  <w:style w:type="character" w:customStyle="1" w:styleId="ListLabel797">
    <w:name w:val="ListLabel 797"/>
    <w:qFormat/>
    <w:rPr>
      <w:rFonts w:cs="Times New Roman"/>
    </w:rPr>
  </w:style>
  <w:style w:type="character" w:customStyle="1" w:styleId="ListLabel798">
    <w:name w:val="ListLabel 798"/>
    <w:qFormat/>
    <w:rPr>
      <w:rFonts w:cs="Times New Roman"/>
    </w:rPr>
  </w:style>
  <w:style w:type="character" w:customStyle="1" w:styleId="ListLabel799">
    <w:name w:val="ListLabel 799"/>
    <w:qFormat/>
    <w:rPr>
      <w:rFonts w:cs="Times New Roman"/>
    </w:rPr>
  </w:style>
  <w:style w:type="character" w:customStyle="1" w:styleId="ListLabel800">
    <w:name w:val="ListLabel 800"/>
    <w:qFormat/>
    <w:rPr>
      <w:rFonts w:cs="Times New Roman"/>
    </w:rPr>
  </w:style>
  <w:style w:type="character" w:customStyle="1" w:styleId="ListLabel801">
    <w:name w:val="ListLabel 801"/>
    <w:qFormat/>
    <w:rPr>
      <w:rFonts w:cs="Calibri"/>
      <w:szCs w:val="22"/>
    </w:rPr>
  </w:style>
  <w:style w:type="character" w:customStyle="1" w:styleId="ListLabel802">
    <w:name w:val="ListLabel 802"/>
    <w:qFormat/>
  </w:style>
  <w:style w:type="character" w:customStyle="1" w:styleId="ListLabel803">
    <w:name w:val="ListLabel 803"/>
    <w:qFormat/>
    <w:rPr>
      <w:color w:val="000000"/>
    </w:rPr>
  </w:style>
  <w:style w:type="character" w:customStyle="1" w:styleId="ListLabel804">
    <w:name w:val="ListLabel 804"/>
    <w:qFormat/>
    <w:rPr>
      <w:color w:val="auto"/>
    </w:rPr>
  </w:style>
  <w:style w:type="character" w:customStyle="1" w:styleId="ListLabel805">
    <w:name w:val="ListLabel 805"/>
    <w:qFormat/>
    <w:rPr>
      <w:rFonts w:cs="Calibri"/>
      <w:color w:val="auto"/>
      <w:szCs w:val="22"/>
    </w:rPr>
  </w:style>
  <w:style w:type="paragraph" w:customStyle="1" w:styleId="Heading">
    <w:name w:val="Heading"/>
    <w:basedOn w:val="Normalny"/>
    <w:next w:val="Tekstpodstawowy"/>
    <w:qFormat/>
    <w:pPr>
      <w:keepNext/>
      <w:spacing w:before="240" w:after="120"/>
    </w:pPr>
    <w:rPr>
      <w:rFonts w:ascii="Liberation Sans" w:eastAsia="Microsoft YaHei" w:hAnsi="Liberation Sans" w:cs="Arial"/>
      <w:sz w:val="28"/>
      <w:szCs w:val="28"/>
    </w:rPr>
  </w:style>
  <w:style w:type="paragraph" w:styleId="Tekstpodstawowy">
    <w:name w:val="Body Text"/>
    <w:basedOn w:val="Normalny"/>
    <w:rPr>
      <w:rFonts w:ascii="Arial" w:hAnsi="Arial" w:cs="Arial"/>
      <w:b/>
      <w:bCs/>
      <w:i/>
      <w:iCs/>
    </w:rPr>
  </w:style>
  <w:style w:type="paragraph" w:styleId="Lista">
    <w:name w:val="List"/>
    <w:basedOn w:val="Tekstpodstawowy"/>
    <w:pPr>
      <w:widowControl w:val="0"/>
      <w:spacing w:after="120"/>
      <w:jc w:val="left"/>
    </w:pPr>
    <w:rPr>
      <w:rFonts w:ascii="Times New Roman" w:hAnsi="Times New Roman" w:cs="Times New Roman"/>
      <w:b w:val="0"/>
      <w:bCs w:val="0"/>
      <w:i w:val="0"/>
      <w:iCs w:val="0"/>
      <w:lang w:eastAsia="pl-PL"/>
    </w:rPr>
  </w:style>
  <w:style w:type="paragraph" w:styleId="Legenda">
    <w:name w:val="caption"/>
    <w:basedOn w:val="Normalny"/>
    <w:next w:val="Normalny"/>
    <w:qFormat/>
    <w:pPr>
      <w:suppressLineNumbers/>
      <w:spacing w:before="120" w:after="120"/>
    </w:pPr>
    <w:rPr>
      <w:rFonts w:cs="Arial"/>
      <w:i/>
      <w:iCs/>
      <w:sz w:val="24"/>
    </w:rPr>
  </w:style>
  <w:style w:type="paragraph" w:customStyle="1" w:styleId="Index">
    <w:name w:val="Index"/>
    <w:basedOn w:val="Normalny"/>
    <w:qFormat/>
    <w:pPr>
      <w:suppressLineNumbers/>
    </w:pPr>
    <w:rPr>
      <w:rFonts w:cs="Arial"/>
    </w:rPr>
  </w:style>
  <w:style w:type="paragraph" w:styleId="Tekstdymka">
    <w:name w:val="Balloon Text"/>
    <w:basedOn w:val="Normalny"/>
    <w:uiPriority w:val="99"/>
    <w:qFormat/>
    <w:rPr>
      <w:rFonts w:ascii="Tahoma" w:hAnsi="Tahoma" w:cs="Tahoma"/>
      <w:sz w:val="16"/>
      <w:szCs w:val="16"/>
    </w:rPr>
  </w:style>
  <w:style w:type="paragraph" w:styleId="Tekstblokowy">
    <w:name w:val="Block Text"/>
    <w:basedOn w:val="Normalny"/>
    <w:qFormat/>
    <w:pPr>
      <w:suppressAutoHyphens/>
      <w:spacing w:before="100" w:after="100"/>
      <w:ind w:left="567" w:right="-3"/>
    </w:pPr>
    <w:rPr>
      <w:rFonts w:ascii="Arial" w:hAnsi="Arial" w:cs="Arial"/>
      <w:b/>
      <w:bCs/>
      <w:i/>
      <w:iCs/>
      <w:sz w:val="18"/>
      <w:szCs w:val="18"/>
    </w:rPr>
  </w:style>
  <w:style w:type="paragraph" w:styleId="Tekstpodstawowy2">
    <w:name w:val="Body Text 2"/>
    <w:basedOn w:val="Normalny"/>
    <w:qFormat/>
    <w:rPr>
      <w:rFonts w:ascii="Arial" w:hAnsi="Arial" w:cs="Arial"/>
    </w:rPr>
  </w:style>
  <w:style w:type="paragraph" w:styleId="Tekstpodstawowy3">
    <w:name w:val="Body Text 3"/>
    <w:basedOn w:val="Normalny"/>
    <w:qFormat/>
    <w:rPr>
      <w:rFonts w:ascii="Arial" w:hAnsi="Arial" w:cs="Arial"/>
    </w:rPr>
  </w:style>
  <w:style w:type="paragraph" w:styleId="Tekstpodstawowywcity">
    <w:name w:val="Body Text Indent"/>
    <w:basedOn w:val="Normalny"/>
    <w:pPr>
      <w:ind w:left="290" w:hanging="290"/>
    </w:pPr>
    <w:rPr>
      <w:rFonts w:ascii="Arial" w:hAnsi="Arial" w:cs="Arial"/>
      <w:sz w:val="18"/>
      <w:szCs w:val="18"/>
    </w:rPr>
  </w:style>
  <w:style w:type="paragraph" w:styleId="Tekstpodstawowywcity2">
    <w:name w:val="Body Text Indent 2"/>
    <w:basedOn w:val="Normalny"/>
    <w:qFormat/>
    <w:pPr>
      <w:ind w:left="290"/>
    </w:pPr>
    <w:rPr>
      <w:rFonts w:ascii="Arial" w:hAnsi="Arial" w:cs="Arial"/>
      <w:sz w:val="18"/>
      <w:szCs w:val="18"/>
    </w:rPr>
  </w:style>
  <w:style w:type="paragraph" w:styleId="Tekstpodstawowywcity3">
    <w:name w:val="Body Text Indent 3"/>
    <w:basedOn w:val="Normalny"/>
    <w:qFormat/>
    <w:pPr>
      <w:tabs>
        <w:tab w:val="left" w:pos="360"/>
      </w:tabs>
      <w:ind w:left="360"/>
    </w:pPr>
    <w:rPr>
      <w:rFonts w:ascii="Arial" w:hAnsi="Arial" w:cs="Arial"/>
    </w:rPr>
  </w:style>
  <w:style w:type="paragraph" w:styleId="Tekstkomentarza">
    <w:name w:val="annotation text"/>
    <w:basedOn w:val="Normalny"/>
    <w:uiPriority w:val="99"/>
    <w:qFormat/>
  </w:style>
  <w:style w:type="paragraph" w:styleId="Tematkomentarza">
    <w:name w:val="annotation subject"/>
    <w:basedOn w:val="Tekstkomentarza"/>
    <w:next w:val="Tekstkomentarza"/>
    <w:uiPriority w:val="99"/>
    <w:qFormat/>
    <w:rPr>
      <w:b/>
      <w:bCs/>
    </w:rPr>
  </w:style>
  <w:style w:type="paragraph" w:styleId="Tekstprzypisukocowego">
    <w:name w:val="endnote text"/>
    <w:basedOn w:val="Normalny"/>
    <w:uiPriority w:val="99"/>
    <w:qFormat/>
  </w:style>
  <w:style w:type="paragraph" w:styleId="Stopka">
    <w:name w:val="footer"/>
    <w:basedOn w:val="Normalny"/>
    <w:uiPriority w:val="99"/>
    <w:qFormat/>
    <w:pPr>
      <w:tabs>
        <w:tab w:val="center" w:pos="4536"/>
        <w:tab w:val="right" w:pos="9072"/>
      </w:tabs>
    </w:pPr>
  </w:style>
  <w:style w:type="paragraph" w:styleId="Tekstprzypisudolnego">
    <w:name w:val="footnote text"/>
    <w:basedOn w:val="Normalny"/>
    <w:qFormat/>
  </w:style>
  <w:style w:type="paragraph" w:styleId="Nagwek">
    <w:name w:val="header"/>
    <w:basedOn w:val="Normalny"/>
    <w:next w:val="Tekstpodstawowy"/>
    <w:uiPriority w:val="99"/>
    <w:qFormat/>
    <w:pPr>
      <w:tabs>
        <w:tab w:val="center" w:pos="4536"/>
        <w:tab w:val="right" w:pos="9072"/>
      </w:tabs>
    </w:pPr>
  </w:style>
  <w:style w:type="paragraph" w:styleId="Listapunktowana2">
    <w:name w:val="List Bullet 2"/>
    <w:basedOn w:val="Normalny"/>
    <w:qFormat/>
    <w:pPr>
      <w:tabs>
        <w:tab w:val="left" w:pos="643"/>
      </w:tabs>
      <w:ind w:left="643"/>
    </w:pPr>
  </w:style>
  <w:style w:type="paragraph" w:styleId="Listapunktowana3">
    <w:name w:val="List Bullet 3"/>
    <w:basedOn w:val="Normalny"/>
    <w:qFormat/>
    <w:pPr>
      <w:tabs>
        <w:tab w:val="left" w:pos="926"/>
      </w:tabs>
      <w:ind w:left="926"/>
    </w:pPr>
  </w:style>
  <w:style w:type="paragraph" w:styleId="NormalnyWeb">
    <w:name w:val="Normal (Web)"/>
    <w:basedOn w:val="Normalny"/>
    <w:qFormat/>
    <w:pPr>
      <w:spacing w:before="280" w:after="280"/>
    </w:pPr>
  </w:style>
  <w:style w:type="paragraph" w:styleId="Zwykytekst">
    <w:name w:val="Plain Text"/>
    <w:basedOn w:val="Normalny"/>
    <w:qFormat/>
    <w:rPr>
      <w:rFonts w:ascii="Consolas" w:hAnsi="Consolas" w:cs="Consolas"/>
      <w:sz w:val="21"/>
      <w:szCs w:val="21"/>
      <w:lang w:eastAsia="en-US"/>
    </w:rPr>
  </w:style>
  <w:style w:type="paragraph" w:styleId="Podtytu">
    <w:name w:val="Subtitle"/>
    <w:basedOn w:val="Normalny"/>
    <w:qFormat/>
    <w:pPr>
      <w:spacing w:after="200" w:line="276" w:lineRule="auto"/>
    </w:pPr>
    <w:rPr>
      <w:rFonts w:ascii="Cambria" w:eastAsia="MS Gothic" w:hAnsi="Cambria" w:cs="Cambria"/>
      <w:i/>
      <w:iCs/>
      <w:color w:val="4F81BD"/>
      <w:spacing w:val="15"/>
      <w:lang w:eastAsia="en-US"/>
    </w:rPr>
  </w:style>
  <w:style w:type="paragraph" w:styleId="Spistreci1">
    <w:name w:val="toc 1"/>
    <w:basedOn w:val="Normalny"/>
    <w:next w:val="Normalny"/>
    <w:uiPriority w:val="39"/>
    <w:qFormat/>
    <w:pPr>
      <w:tabs>
        <w:tab w:val="left" w:pos="480"/>
        <w:tab w:val="right" w:leader="dot" w:pos="9062"/>
      </w:tabs>
      <w:ind w:left="540" w:hanging="540"/>
    </w:pPr>
  </w:style>
  <w:style w:type="paragraph" w:styleId="Spistreci4">
    <w:name w:val="toc 4"/>
    <w:basedOn w:val="Normalny"/>
    <w:next w:val="Normalny"/>
    <w:qFormat/>
    <w:rPr>
      <w:rFonts w:ascii="Verdana" w:hAnsi="Verdana" w:cs="Verdana"/>
      <w:color w:val="0000FF"/>
      <w:szCs w:val="22"/>
    </w:rPr>
  </w:style>
  <w:style w:type="paragraph" w:customStyle="1" w:styleId="Indeks">
    <w:name w:val="Indeks"/>
    <w:basedOn w:val="Normalny"/>
    <w:qFormat/>
    <w:pPr>
      <w:suppressLineNumbers/>
    </w:pPr>
    <w:rPr>
      <w:rFonts w:cs="Arial"/>
    </w:rPr>
  </w:style>
  <w:style w:type="paragraph" w:customStyle="1" w:styleId="Gwkaistopka">
    <w:name w:val="Główka i stopka"/>
    <w:basedOn w:val="Normalny"/>
    <w:qFormat/>
  </w:style>
  <w:style w:type="paragraph" w:customStyle="1" w:styleId="Tekstpodstawowy21">
    <w:name w:val="Tekst podstawowy 21"/>
    <w:basedOn w:val="Normalny"/>
    <w:qFormat/>
    <w:pPr>
      <w:overflowPunct w:val="0"/>
      <w:ind w:left="1080"/>
      <w:textAlignment w:val="baseline"/>
    </w:pPr>
    <w:rPr>
      <w:szCs w:val="22"/>
    </w:rPr>
  </w:style>
  <w:style w:type="paragraph" w:customStyle="1" w:styleId="Tekstpodstawowy31">
    <w:name w:val="Tekst podstawowy 31"/>
    <w:basedOn w:val="Normalny"/>
    <w:qFormat/>
    <w:pPr>
      <w:overflowPunct w:val="0"/>
      <w:textAlignment w:val="baseline"/>
    </w:pPr>
    <w:rPr>
      <w:color w:val="000000"/>
      <w:szCs w:val="22"/>
    </w:rPr>
  </w:style>
  <w:style w:type="paragraph" w:customStyle="1" w:styleId="Standard">
    <w:name w:val="Standard"/>
    <w:qFormat/>
    <w:pPr>
      <w:widowControl w:val="0"/>
      <w:spacing w:after="160" w:line="259" w:lineRule="auto"/>
    </w:pPr>
    <w:rPr>
      <w:rFonts w:eastAsia="Times New Roman"/>
      <w:sz w:val="24"/>
      <w:szCs w:val="24"/>
    </w:rPr>
  </w:style>
  <w:style w:type="paragraph" w:styleId="Akapitzlist">
    <w:name w:val="List Paragraph"/>
    <w:basedOn w:val="Normalny"/>
    <w:qFormat/>
    <w:pPr>
      <w:ind w:left="708"/>
    </w:pPr>
  </w:style>
  <w:style w:type="paragraph" w:customStyle="1" w:styleId="Poprawka1">
    <w:name w:val="Poprawka1"/>
    <w:qFormat/>
    <w:pPr>
      <w:spacing w:after="160" w:line="259" w:lineRule="auto"/>
    </w:pPr>
    <w:rPr>
      <w:rFonts w:eastAsia="Times New Roman"/>
      <w:sz w:val="24"/>
      <w:szCs w:val="24"/>
    </w:rPr>
  </w:style>
  <w:style w:type="paragraph" w:customStyle="1" w:styleId="Styl2">
    <w:name w:val="Styl2"/>
    <w:basedOn w:val="Normalny"/>
    <w:qFormat/>
    <w:rPr>
      <w:rFonts w:ascii="Arial" w:hAnsi="Arial" w:cs="Arial"/>
      <w:color w:val="000000"/>
    </w:rPr>
  </w:style>
  <w:style w:type="paragraph" w:customStyle="1" w:styleId="Styl8">
    <w:name w:val="Styl8"/>
    <w:basedOn w:val="Normalny"/>
    <w:qFormat/>
    <w:pPr>
      <w:tabs>
        <w:tab w:val="left" w:pos="1080"/>
      </w:tabs>
      <w:ind w:left="1080" w:hanging="1080"/>
    </w:pPr>
    <w:rPr>
      <w:rFonts w:ascii="Arial" w:hAnsi="Arial" w:cs="Arial"/>
    </w:rPr>
  </w:style>
  <w:style w:type="paragraph" w:customStyle="1" w:styleId="St4-punkt">
    <w:name w:val="St4-punkt"/>
    <w:basedOn w:val="Normalny"/>
    <w:qFormat/>
    <w:pPr>
      <w:ind w:left="680" w:hanging="340"/>
    </w:pPr>
  </w:style>
  <w:style w:type="paragraph" w:customStyle="1" w:styleId="Styl3">
    <w:name w:val="Styl3"/>
    <w:basedOn w:val="Normalny"/>
    <w:qFormat/>
    <w:pPr>
      <w:tabs>
        <w:tab w:val="left" w:pos="709"/>
        <w:tab w:val="left" w:pos="735"/>
        <w:tab w:val="left" w:pos="1560"/>
      </w:tabs>
      <w:spacing w:before="120" w:after="120"/>
      <w:ind w:left="709" w:hanging="709"/>
    </w:pPr>
    <w:rPr>
      <w:rFonts w:ascii="Arial" w:hAnsi="Arial" w:cs="Arial"/>
    </w:rPr>
  </w:style>
  <w:style w:type="paragraph" w:customStyle="1" w:styleId="tekst">
    <w:name w:val="tekst"/>
    <w:basedOn w:val="Normalny"/>
    <w:qFormat/>
    <w:pPr>
      <w:suppressLineNumbers/>
      <w:spacing w:before="60" w:after="60"/>
    </w:pPr>
  </w:style>
  <w:style w:type="paragraph" w:customStyle="1" w:styleId="Standardowy0">
    <w:name w:val="Standardowy.+"/>
    <w:qFormat/>
    <w:pPr>
      <w:spacing w:after="160" w:line="259" w:lineRule="auto"/>
    </w:pPr>
    <w:rPr>
      <w:rFonts w:ascii="Arial" w:eastAsia="Times New Roman" w:hAnsi="Arial" w:cs="Arial"/>
      <w:sz w:val="24"/>
      <w:szCs w:val="24"/>
    </w:rPr>
  </w:style>
  <w:style w:type="paragraph" w:customStyle="1" w:styleId="Default">
    <w:name w:val="Default"/>
    <w:qFormat/>
    <w:pPr>
      <w:spacing w:after="160" w:line="259" w:lineRule="auto"/>
    </w:pPr>
    <w:rPr>
      <w:rFonts w:ascii="Book Antiqua" w:eastAsia="MS Mincho" w:hAnsi="Book Antiqua" w:cs="Book Antiqua"/>
      <w:color w:val="000000"/>
      <w:sz w:val="24"/>
      <w:szCs w:val="24"/>
      <w:lang w:eastAsia="ja-JP"/>
    </w:rPr>
  </w:style>
  <w:style w:type="paragraph" w:customStyle="1" w:styleId="Akapitzlist1">
    <w:name w:val="Akapit z listą1"/>
    <w:basedOn w:val="Normalny"/>
    <w:qFormat/>
    <w:pPr>
      <w:ind w:left="720"/>
    </w:pPr>
  </w:style>
  <w:style w:type="paragraph" w:customStyle="1" w:styleId="Style11">
    <w:name w:val="Style11"/>
    <w:basedOn w:val="Normalny"/>
    <w:qFormat/>
    <w:pPr>
      <w:widowControl w:val="0"/>
      <w:spacing w:line="253" w:lineRule="exact"/>
      <w:ind w:hanging="355"/>
    </w:pPr>
    <w:rPr>
      <w:rFonts w:ascii="Arial" w:hAnsi="Arial" w:cs="Arial"/>
    </w:rPr>
  </w:style>
  <w:style w:type="paragraph" w:customStyle="1" w:styleId="Style36">
    <w:name w:val="Style36"/>
    <w:basedOn w:val="Normalny"/>
    <w:qFormat/>
    <w:pPr>
      <w:widowControl w:val="0"/>
      <w:spacing w:line="230" w:lineRule="exact"/>
      <w:ind w:hanging="360"/>
    </w:pPr>
    <w:rPr>
      <w:rFonts w:ascii="Arial" w:hAnsi="Arial" w:cs="Arial"/>
    </w:rPr>
  </w:style>
  <w:style w:type="paragraph" w:customStyle="1" w:styleId="NormalBold">
    <w:name w:val="NormalBold"/>
    <w:basedOn w:val="Normalny"/>
    <w:qFormat/>
    <w:pPr>
      <w:widowControl w:val="0"/>
    </w:pPr>
    <w:rPr>
      <w:b/>
      <w:bCs/>
      <w:szCs w:val="22"/>
      <w:lang w:eastAsia="en-GB"/>
    </w:rPr>
  </w:style>
  <w:style w:type="paragraph" w:customStyle="1" w:styleId="Text1">
    <w:name w:val="Text 1"/>
    <w:basedOn w:val="Normalny"/>
    <w:qFormat/>
    <w:pPr>
      <w:spacing w:before="120" w:after="120"/>
      <w:ind w:left="850"/>
    </w:pPr>
    <w:rPr>
      <w:lang w:eastAsia="en-GB"/>
    </w:rPr>
  </w:style>
  <w:style w:type="paragraph" w:customStyle="1" w:styleId="NormalLeft">
    <w:name w:val="Normal Left"/>
    <w:basedOn w:val="Normalny"/>
    <w:qFormat/>
    <w:pPr>
      <w:spacing w:before="120" w:after="120"/>
    </w:pPr>
    <w:rPr>
      <w:lang w:eastAsia="en-GB"/>
    </w:rPr>
  </w:style>
  <w:style w:type="paragraph" w:customStyle="1" w:styleId="Tiret0">
    <w:name w:val="Tiret 0"/>
    <w:basedOn w:val="Normalny"/>
    <w:qFormat/>
    <w:pPr>
      <w:spacing w:before="120" w:after="120"/>
    </w:pPr>
    <w:rPr>
      <w:lang w:eastAsia="en-GB"/>
    </w:rPr>
  </w:style>
  <w:style w:type="paragraph" w:customStyle="1" w:styleId="Tiret1">
    <w:name w:val="Tiret 1"/>
    <w:basedOn w:val="Normalny"/>
    <w:qFormat/>
    <w:pPr>
      <w:spacing w:before="120" w:after="120"/>
    </w:pPr>
    <w:rPr>
      <w:lang w:eastAsia="en-GB"/>
    </w:rPr>
  </w:style>
  <w:style w:type="paragraph" w:customStyle="1" w:styleId="NumPar1">
    <w:name w:val="NumPar 1"/>
    <w:basedOn w:val="Normalny"/>
    <w:qFormat/>
    <w:pPr>
      <w:spacing w:before="120" w:after="120"/>
    </w:pPr>
    <w:rPr>
      <w:lang w:eastAsia="en-GB"/>
    </w:rPr>
  </w:style>
  <w:style w:type="paragraph" w:customStyle="1" w:styleId="NumPar2">
    <w:name w:val="NumPar 2"/>
    <w:basedOn w:val="Normalny"/>
    <w:qFormat/>
    <w:pPr>
      <w:spacing w:before="120" w:after="120"/>
    </w:pPr>
    <w:rPr>
      <w:lang w:eastAsia="en-GB"/>
    </w:rPr>
  </w:style>
  <w:style w:type="paragraph" w:customStyle="1" w:styleId="NumPar3">
    <w:name w:val="NumPar 3"/>
    <w:basedOn w:val="Normalny"/>
    <w:qFormat/>
    <w:pPr>
      <w:spacing w:before="120" w:after="120"/>
    </w:pPr>
    <w:rPr>
      <w:lang w:eastAsia="en-GB"/>
    </w:rPr>
  </w:style>
  <w:style w:type="paragraph" w:customStyle="1" w:styleId="NumPar4">
    <w:name w:val="NumPar 4"/>
    <w:basedOn w:val="Normalny"/>
    <w:qFormat/>
    <w:pPr>
      <w:spacing w:before="120" w:after="120"/>
    </w:pPr>
    <w:rPr>
      <w:lang w:eastAsia="en-GB"/>
    </w:rPr>
  </w:style>
  <w:style w:type="paragraph" w:customStyle="1" w:styleId="ChapterTitle">
    <w:name w:val="ChapterTitle"/>
    <w:basedOn w:val="Normalny"/>
    <w:qFormat/>
    <w:pPr>
      <w:keepNext/>
      <w:spacing w:before="120" w:after="360"/>
      <w:jc w:val="center"/>
    </w:pPr>
    <w:rPr>
      <w:b/>
      <w:bCs/>
      <w:sz w:val="32"/>
      <w:szCs w:val="32"/>
      <w:lang w:eastAsia="en-GB"/>
    </w:rPr>
  </w:style>
  <w:style w:type="paragraph" w:customStyle="1" w:styleId="SectionTitle">
    <w:name w:val="SectionTitle"/>
    <w:basedOn w:val="Normalny"/>
    <w:qFormat/>
    <w:pPr>
      <w:keepNext/>
      <w:spacing w:before="120" w:after="360"/>
      <w:jc w:val="center"/>
    </w:pPr>
    <w:rPr>
      <w:b/>
      <w:bCs/>
      <w:smallCaps/>
      <w:sz w:val="28"/>
      <w:szCs w:val="28"/>
      <w:lang w:eastAsia="en-GB"/>
    </w:rPr>
  </w:style>
  <w:style w:type="paragraph" w:customStyle="1" w:styleId="Annexetitre">
    <w:name w:val="Annexe titre"/>
    <w:basedOn w:val="Normalny"/>
    <w:qFormat/>
    <w:pPr>
      <w:spacing w:before="120" w:after="120"/>
      <w:jc w:val="center"/>
    </w:pPr>
    <w:rPr>
      <w:b/>
      <w:bCs/>
      <w:u w:val="single"/>
      <w:lang w:eastAsia="en-GB"/>
    </w:rPr>
  </w:style>
  <w:style w:type="paragraph" w:customStyle="1" w:styleId="NormalN">
    <w:name w:val="Normal N"/>
    <w:basedOn w:val="Normalny"/>
    <w:qFormat/>
    <w:pPr>
      <w:spacing w:before="60" w:after="40"/>
    </w:pPr>
    <w:rPr>
      <w:rFonts w:cs="Calibri"/>
      <w:kern w:val="2"/>
      <w:szCs w:val="22"/>
      <w:lang w:eastAsia="en-US"/>
    </w:rPr>
  </w:style>
  <w:style w:type="paragraph" w:styleId="Bezodstpw">
    <w:name w:val="No Spacing"/>
    <w:uiPriority w:val="1"/>
    <w:qFormat/>
    <w:pPr>
      <w:spacing w:after="160" w:line="259" w:lineRule="auto"/>
    </w:pPr>
    <w:rPr>
      <w:rFonts w:eastAsia="Times New Roman"/>
      <w:sz w:val="24"/>
      <w:szCs w:val="24"/>
    </w:rPr>
  </w:style>
  <w:style w:type="paragraph" w:customStyle="1" w:styleId="zazaz">
    <w:name w:val="zazaz"/>
    <w:basedOn w:val="Normalny"/>
    <w:qFormat/>
    <w:pPr>
      <w:spacing w:line="360" w:lineRule="auto"/>
    </w:pPr>
    <w:rPr>
      <w:rFonts w:cs="Calibri"/>
      <w:b/>
      <w:bCs/>
      <w:szCs w:val="22"/>
    </w:rPr>
  </w:style>
  <w:style w:type="paragraph" w:customStyle="1" w:styleId="Nagwekspisutreci1">
    <w:name w:val="Nagłówek spisu treści1"/>
    <w:basedOn w:val="Nagwek1"/>
    <w:qFormat/>
    <w:pPr>
      <w:keepNext/>
      <w:keepLines/>
      <w:spacing w:before="480" w:line="276" w:lineRule="auto"/>
      <w:jc w:val="left"/>
    </w:pPr>
    <w:rPr>
      <w:rFonts w:ascii="Cambria" w:eastAsia="MS Gothic" w:hAnsi="Cambria" w:cs="Cambria"/>
      <w:b w:val="0"/>
      <w:bCs/>
      <w:color w:val="365F91"/>
      <w:sz w:val="28"/>
      <w:szCs w:val="28"/>
      <w:lang w:eastAsia="pl-PL"/>
    </w:rPr>
  </w:style>
  <w:style w:type="paragraph" w:customStyle="1" w:styleId="abasic">
    <w:name w:val="abasic"/>
    <w:basedOn w:val="Normalny"/>
    <w:qFormat/>
    <w:pPr>
      <w:spacing w:line="360" w:lineRule="auto"/>
    </w:pPr>
    <w:rPr>
      <w:b/>
      <w:szCs w:val="22"/>
    </w:rPr>
  </w:style>
  <w:style w:type="paragraph" w:customStyle="1" w:styleId="Zwykytekst1">
    <w:name w:val="Zwykły tekst1"/>
    <w:basedOn w:val="Normalny"/>
    <w:qFormat/>
    <w:pPr>
      <w:suppressAutoHyphens/>
      <w:spacing w:line="240" w:lineRule="auto"/>
      <w:jc w:val="left"/>
    </w:pPr>
    <w:rPr>
      <w:rFonts w:ascii="Courier New" w:eastAsia="Calibri" w:hAnsi="Courier New" w:cs="Courier New"/>
      <w:lang w:eastAsia="ar-SA"/>
    </w:rPr>
  </w:style>
  <w:style w:type="paragraph" w:customStyle="1" w:styleId="Zawartotabeli">
    <w:name w:val="Zawartość tabeli"/>
    <w:basedOn w:val="Normalny"/>
    <w:qFormat/>
    <w:pPr>
      <w:suppressLineNumbers/>
    </w:pPr>
  </w:style>
  <w:style w:type="paragraph" w:customStyle="1" w:styleId="Nagwektabeli">
    <w:name w:val="Nagłówek tabeli"/>
    <w:basedOn w:val="Zawartotabeli"/>
    <w:qFormat/>
    <w:pPr>
      <w:jc w:val="center"/>
    </w:pPr>
    <w:rPr>
      <w:b/>
      <w:bCs/>
    </w:rPr>
  </w:style>
  <w:style w:type="paragraph" w:customStyle="1" w:styleId="aaaaa">
    <w:name w:val="aaaaa"/>
    <w:basedOn w:val="Nagwek1"/>
    <w:autoRedefine/>
    <w:qFormat/>
    <w:rsid w:val="00D00E20"/>
    <w:pPr>
      <w:spacing w:after="0"/>
      <w:jc w:val="both"/>
    </w:pPr>
    <w:rPr>
      <w:rFonts w:eastAsia="SimSun" w:cs="Times New Roman"/>
      <w:bCs/>
      <w:szCs w:val="20"/>
    </w:rPr>
  </w:style>
  <w:style w:type="table" w:customStyle="1" w:styleId="Tabela-Siatka1">
    <w:name w:val="Tabela - Siatka1"/>
    <w:basedOn w:val="Standardowy"/>
    <w:next w:val="Tabela-Siatka"/>
    <w:uiPriority w:val="39"/>
    <w:rsid w:val="00A73B1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39"/>
    <w:rsid w:val="00A73B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Default"/>
    <w:next w:val="Default"/>
    <w:uiPriority w:val="99"/>
    <w:rsid w:val="00A73B1C"/>
    <w:pPr>
      <w:autoSpaceDE w:val="0"/>
      <w:autoSpaceDN w:val="0"/>
      <w:adjustRightInd w:val="0"/>
      <w:spacing w:after="0" w:line="241" w:lineRule="atLeast"/>
    </w:pPr>
    <w:rPr>
      <w:rFonts w:ascii="Museo Sans" w:eastAsiaTheme="minorHAnsi" w:hAnsi="Museo Sans" w:cstheme="minorBidi"/>
      <w:color w:val="auto"/>
      <w:lang w:eastAsia="en-US"/>
    </w:rPr>
  </w:style>
  <w:style w:type="character" w:customStyle="1" w:styleId="A7">
    <w:name w:val="A7"/>
    <w:uiPriority w:val="99"/>
    <w:rsid w:val="00A73B1C"/>
    <w:rPr>
      <w:rFonts w:cs="Museo Sans"/>
      <w:color w:val="000000"/>
      <w:sz w:val="16"/>
      <w:szCs w:val="16"/>
    </w:rPr>
  </w:style>
  <w:style w:type="character" w:customStyle="1" w:styleId="A8">
    <w:name w:val="A8"/>
    <w:uiPriority w:val="99"/>
    <w:rsid w:val="00A73B1C"/>
    <w:rPr>
      <w:rFonts w:cs="Museo Sans"/>
      <w:color w:val="000000"/>
      <w:sz w:val="9"/>
      <w:szCs w:val="9"/>
    </w:rPr>
  </w:style>
  <w:style w:type="character" w:styleId="Hipercze">
    <w:name w:val="Hyperlink"/>
    <w:basedOn w:val="Domylnaczcionkaakapitu"/>
    <w:uiPriority w:val="99"/>
    <w:unhideWhenUsed/>
    <w:rsid w:val="00A73B1C"/>
    <w:rPr>
      <w:color w:val="0000FF"/>
      <w:u w:val="single"/>
    </w:rPr>
  </w:style>
  <w:style w:type="paragraph" w:customStyle="1" w:styleId="aaa1">
    <w:name w:val="aaa1"/>
    <w:basedOn w:val="Normalny"/>
    <w:link w:val="aaa1Znak"/>
    <w:qFormat/>
    <w:rsid w:val="00A73B1C"/>
    <w:pPr>
      <w:spacing w:line="259" w:lineRule="auto"/>
      <w:jc w:val="left"/>
      <w:outlineLvl w:val="0"/>
    </w:pPr>
    <w:rPr>
      <w:rFonts w:asciiTheme="minorHAnsi" w:eastAsiaTheme="minorHAnsi" w:hAnsiTheme="minorHAnsi" w:cstheme="minorBidi"/>
      <w:b/>
      <w:bCs/>
      <w:sz w:val="28"/>
      <w:szCs w:val="28"/>
      <w:lang w:eastAsia="en-US"/>
    </w:rPr>
  </w:style>
  <w:style w:type="character" w:customStyle="1" w:styleId="aaa1Znak">
    <w:name w:val="aaa1 Znak"/>
    <w:basedOn w:val="Domylnaczcionkaakapitu"/>
    <w:link w:val="aaa1"/>
    <w:rsid w:val="00A73B1C"/>
    <w:rPr>
      <w:rFonts w:asciiTheme="minorHAnsi" w:eastAsiaTheme="minorHAnsi" w:hAnsiTheme="minorHAnsi" w:cstheme="minorBidi"/>
      <w:b/>
      <w:bCs/>
      <w:sz w:val="28"/>
      <w:szCs w:val="28"/>
      <w:lang w:eastAsia="en-US"/>
    </w:rPr>
  </w:style>
  <w:style w:type="paragraph" w:styleId="Nagwekspisutreci">
    <w:name w:val="TOC Heading"/>
    <w:basedOn w:val="Nagwek1"/>
    <w:next w:val="Normalny"/>
    <w:uiPriority w:val="39"/>
    <w:unhideWhenUsed/>
    <w:qFormat/>
    <w:rsid w:val="00A73B1C"/>
    <w:pPr>
      <w:keepNext/>
      <w:keepLines/>
      <w:spacing w:before="240" w:after="0" w:line="259" w:lineRule="auto"/>
      <w:jc w:val="left"/>
      <w:outlineLvl w:val="9"/>
    </w:pPr>
    <w:rPr>
      <w:rFonts w:asciiTheme="majorHAnsi" w:eastAsiaTheme="majorEastAsia" w:hAnsiTheme="majorHAnsi" w:cstheme="majorBidi"/>
      <w:b w:val="0"/>
      <w:color w:val="2E74B5" w:themeColor="accent1" w:themeShade="BF"/>
      <w:sz w:val="32"/>
      <w:szCs w:val="32"/>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93012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png"/><Relationship Id="rId55" Type="http://schemas.openxmlformats.org/officeDocument/2006/relationships/image" Target="media/image47.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g"/><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jpg"/><Relationship Id="rId44" Type="http://schemas.openxmlformats.org/officeDocument/2006/relationships/image" Target="media/image36.emf"/><Relationship Id="rId52" Type="http://schemas.openxmlformats.org/officeDocument/2006/relationships/image" Target="media/image44.png"/><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emf"/><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4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179A287-CCBA-4D7C-AF81-A19D15FC3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38</Pages>
  <Words>5459</Words>
  <Characters>32758</Characters>
  <Application>Microsoft Office Word</Application>
  <DocSecurity>4</DocSecurity>
  <Lines>272</Lines>
  <Paragraphs>76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Łukasz Radzikowski</dc:creator>
  <cp:lastModifiedBy>Łukasz Radzikowski</cp:lastModifiedBy>
  <cp:revision>2</cp:revision>
  <dcterms:created xsi:type="dcterms:W3CDTF">2020-09-14T13:59:00Z</dcterms:created>
  <dcterms:modified xsi:type="dcterms:W3CDTF">2020-09-14T13:59:00Z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KSOProductBuildVer">
    <vt:lpwstr>1045-11.2.0.9327</vt:lpwstr>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